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DE" w:rsidRPr="005A0B06" w:rsidRDefault="004E11DE" w:rsidP="00E45CD4">
      <w:pPr>
        <w:snapToGrid w:val="0"/>
        <w:jc w:val="center"/>
        <w:rPr>
          <w:rFonts w:ascii="微软雅黑" w:eastAsia="微软雅黑" w:hAnsi="微软雅黑"/>
          <w:b/>
          <w:sz w:val="18"/>
          <w:szCs w:val="18"/>
        </w:rPr>
      </w:pPr>
      <w:bookmarkStart w:id="0" w:name="_GoBack"/>
      <w:bookmarkEnd w:id="0"/>
      <w:r>
        <w:rPr>
          <w:rFonts w:ascii="微软雅黑" w:eastAsia="微软雅黑" w:hAnsi="微软雅黑" w:cs="??" w:hint="eastAsia"/>
          <w:b/>
          <w:color w:val="000000"/>
          <w:kern w:val="0"/>
          <w:sz w:val="28"/>
          <w:szCs w:val="32"/>
        </w:rPr>
        <w:t>获证组织信息通报/变更申请表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1417"/>
        <w:gridCol w:w="3969"/>
      </w:tblGrid>
      <w:tr w:rsidR="004E11DE" w:rsidRPr="00B768BA" w:rsidTr="004E11DE">
        <w:trPr>
          <w:trHeight w:val="285"/>
        </w:trPr>
        <w:tc>
          <w:tcPr>
            <w:tcW w:w="9781" w:type="dxa"/>
            <w:gridSpan w:val="4"/>
            <w:shd w:val="clear" w:color="auto" w:fill="D9D9D9" w:themeFill="background1" w:themeFillShade="D9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 w:rsidRPr="00B768B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 xml:space="preserve">SECTION 1 </w:t>
            </w: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认证基本</w:t>
            </w:r>
            <w:r w:rsidRPr="00B768B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信息</w:t>
            </w: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 xml:space="preserve"> </w:t>
            </w:r>
            <w:r w:rsidRPr="00E81F25">
              <w:rPr>
                <w:rFonts w:ascii="微软雅黑" w:eastAsia="微软雅黑" w:hAnsi="微软雅黑" w:hint="eastAsia"/>
                <w:sz w:val="16"/>
                <w:szCs w:val="20"/>
              </w:rPr>
              <w:t>（本栏由获证方填写）</w:t>
            </w:r>
          </w:p>
        </w:tc>
      </w:tr>
      <w:tr w:rsidR="004E11DE" w:rsidRPr="00B768BA" w:rsidTr="004E11DE">
        <w:trPr>
          <w:trHeight w:hRule="exact" w:val="340"/>
        </w:trPr>
        <w:tc>
          <w:tcPr>
            <w:tcW w:w="1560" w:type="dxa"/>
            <w:vAlign w:val="center"/>
          </w:tcPr>
          <w:p w:rsidR="004E11DE" w:rsidRPr="0004557D" w:rsidRDefault="004E11DE" w:rsidP="00E45CD4">
            <w:pPr>
              <w:snapToGrid w:val="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获证组织名称</w:t>
            </w:r>
          </w:p>
        </w:tc>
        <w:tc>
          <w:tcPr>
            <w:tcW w:w="2835" w:type="dxa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 w:rsidRPr="007F3622">
              <w:rPr>
                <w:rFonts w:ascii="Arial" w:eastAsia="黑体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F3622">
              <w:rPr>
                <w:rFonts w:ascii="Arial" w:eastAsia="黑体" w:hAnsi="Arial" w:cs="Arial"/>
                <w:sz w:val="20"/>
              </w:rPr>
              <w:instrText xml:space="preserve"> FORMTEXT </w:instrText>
            </w:r>
            <w:r w:rsidRPr="007F3622">
              <w:rPr>
                <w:rFonts w:ascii="Arial" w:eastAsia="黑体" w:hAnsi="Arial" w:cs="Arial"/>
                <w:sz w:val="20"/>
              </w:rPr>
            </w:r>
            <w:r w:rsidRPr="007F3622">
              <w:rPr>
                <w:rFonts w:ascii="Arial" w:eastAsia="黑体" w:hAnsi="Arial" w:cs="Arial"/>
                <w:sz w:val="20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 w:rsidRPr="007F3622">
              <w:rPr>
                <w:rFonts w:ascii="Arial" w:eastAsia="黑体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4E11DE" w:rsidRPr="00B768BA" w:rsidRDefault="004E11DE" w:rsidP="00E45CD4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涉及证书编号</w:t>
            </w:r>
          </w:p>
        </w:tc>
        <w:tc>
          <w:tcPr>
            <w:tcW w:w="3969" w:type="dxa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 w:rsidRPr="007F3622">
              <w:rPr>
                <w:rFonts w:ascii="Arial" w:eastAsia="黑体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F3622">
              <w:rPr>
                <w:rFonts w:ascii="Arial" w:eastAsia="黑体" w:hAnsi="Arial" w:cs="Arial"/>
                <w:sz w:val="20"/>
              </w:rPr>
              <w:instrText xml:space="preserve"> FORMTEXT </w:instrText>
            </w:r>
            <w:r w:rsidRPr="007F3622">
              <w:rPr>
                <w:rFonts w:ascii="Arial" w:eastAsia="黑体" w:hAnsi="Arial" w:cs="Arial"/>
                <w:sz w:val="20"/>
              </w:rPr>
            </w:r>
            <w:r w:rsidRPr="007F3622">
              <w:rPr>
                <w:rFonts w:ascii="Arial" w:eastAsia="黑体" w:hAnsi="Arial" w:cs="Arial"/>
                <w:sz w:val="20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 w:rsidRPr="007F3622">
              <w:rPr>
                <w:rFonts w:ascii="Arial" w:eastAsia="黑体" w:hAnsi="Arial" w:cs="Arial"/>
                <w:sz w:val="20"/>
              </w:rPr>
              <w:fldChar w:fldCharType="end"/>
            </w:r>
          </w:p>
        </w:tc>
      </w:tr>
      <w:tr w:rsidR="004E11DE" w:rsidRPr="00B768BA" w:rsidTr="004E11DE">
        <w:trPr>
          <w:trHeight w:hRule="exact" w:val="340"/>
        </w:trPr>
        <w:tc>
          <w:tcPr>
            <w:tcW w:w="1560" w:type="dxa"/>
            <w:vAlign w:val="center"/>
          </w:tcPr>
          <w:p w:rsidR="004E11DE" w:rsidRPr="0004557D" w:rsidRDefault="004E11DE" w:rsidP="00E45CD4">
            <w:pPr>
              <w:snapToGrid w:val="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认证领域</w:t>
            </w:r>
          </w:p>
        </w:tc>
        <w:tc>
          <w:tcPr>
            <w:tcW w:w="8221" w:type="dxa"/>
            <w:gridSpan w:val="3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 w:hint="eastAsia"/>
                <w:sz w:val="16"/>
                <w:szCs w:val="18"/>
              </w:rPr>
              <w:t xml:space="preserve"> </w:t>
            </w:r>
            <w:r w:rsidRPr="008570FB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20"/>
              </w:rPr>
              <w:t xml:space="preserve">QMS  </w:t>
            </w: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 w:hint="eastAsia"/>
                <w:sz w:val="16"/>
                <w:szCs w:val="18"/>
              </w:rPr>
              <w:t xml:space="preserve"> </w:t>
            </w:r>
            <w:r w:rsidRPr="008570FB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20"/>
              </w:rPr>
              <w:t>EMS</w:t>
            </w:r>
            <w:r>
              <w:rPr>
                <w:rFonts w:ascii="宋体" w:hAnsi="宋体" w:cs="Arial" w:hint="eastAsia"/>
                <w:sz w:val="16"/>
                <w:szCs w:val="18"/>
              </w:rPr>
              <w:t xml:space="preserve">  </w:t>
            </w: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 w:hint="eastAsia"/>
                <w:sz w:val="16"/>
                <w:szCs w:val="18"/>
              </w:rPr>
              <w:t xml:space="preserve"> </w:t>
            </w:r>
            <w:r w:rsidRPr="008570FB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20"/>
              </w:rPr>
              <w:t>OHSMS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20"/>
              </w:rPr>
              <w:t xml:space="preserve"> </w:t>
            </w: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 w:hint="eastAsia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20"/>
              </w:rPr>
              <w:t xml:space="preserve">服务认证 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20"/>
              </w:rPr>
              <w:t xml:space="preserve"> </w:t>
            </w: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 w:hint="eastAsia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20"/>
              </w:rPr>
              <w:t>其他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20"/>
              </w:rPr>
              <w:t>：</w:t>
            </w:r>
            <w:r w:rsidRPr="00684665">
              <w:rPr>
                <w:rFonts w:ascii="微软雅黑" w:eastAsia="微软雅黑" w:hAnsi="微软雅黑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4665">
              <w:rPr>
                <w:rFonts w:ascii="微软雅黑" w:eastAsia="微软雅黑" w:hAnsi="微软雅黑" w:cs="Arial"/>
                <w:sz w:val="20"/>
                <w:u w:val="single"/>
              </w:rPr>
              <w:instrText xml:space="preserve"> FORMTEXT </w:instrText>
            </w:r>
            <w:r w:rsidRPr="00684665">
              <w:rPr>
                <w:rFonts w:ascii="微软雅黑" w:eastAsia="微软雅黑" w:hAnsi="微软雅黑" w:cs="Arial"/>
                <w:sz w:val="20"/>
                <w:u w:val="single"/>
              </w:rPr>
            </w:r>
            <w:r w:rsidRPr="00684665">
              <w:rPr>
                <w:rFonts w:ascii="微软雅黑" w:eastAsia="微软雅黑" w:hAnsi="微软雅黑" w:cs="Arial"/>
                <w:sz w:val="20"/>
                <w:u w:val="single"/>
              </w:rPr>
              <w:fldChar w:fldCharType="separate"/>
            </w:r>
            <w:r>
              <w:rPr>
                <w:rFonts w:ascii="微软雅黑" w:eastAsia="微软雅黑" w:hAnsi="微软雅黑" w:cs="Arial"/>
                <w:noProof/>
                <w:sz w:val="20"/>
                <w:u w:val="single"/>
              </w:rPr>
              <w:t> </w:t>
            </w:r>
            <w:r>
              <w:rPr>
                <w:rFonts w:ascii="微软雅黑" w:eastAsia="微软雅黑" w:hAnsi="微软雅黑" w:cs="Arial"/>
                <w:noProof/>
                <w:sz w:val="20"/>
                <w:u w:val="single"/>
              </w:rPr>
              <w:t> </w:t>
            </w:r>
            <w:r>
              <w:rPr>
                <w:rFonts w:ascii="微软雅黑" w:eastAsia="微软雅黑" w:hAnsi="微软雅黑" w:cs="Arial"/>
                <w:noProof/>
                <w:sz w:val="20"/>
                <w:u w:val="single"/>
              </w:rPr>
              <w:t> </w:t>
            </w:r>
            <w:r>
              <w:rPr>
                <w:rFonts w:ascii="微软雅黑" w:eastAsia="微软雅黑" w:hAnsi="微软雅黑" w:cs="Arial"/>
                <w:noProof/>
                <w:sz w:val="20"/>
                <w:u w:val="single"/>
              </w:rPr>
              <w:t> </w:t>
            </w:r>
            <w:r>
              <w:rPr>
                <w:rFonts w:ascii="微软雅黑" w:eastAsia="微软雅黑" w:hAnsi="微软雅黑" w:cs="Arial"/>
                <w:noProof/>
                <w:sz w:val="20"/>
                <w:u w:val="single"/>
              </w:rPr>
              <w:t> </w:t>
            </w:r>
            <w:r w:rsidRPr="00684665">
              <w:rPr>
                <w:rFonts w:ascii="微软雅黑" w:eastAsia="微软雅黑" w:hAnsi="微软雅黑" w:cs="Arial"/>
                <w:sz w:val="20"/>
                <w:u w:val="single"/>
              </w:rPr>
              <w:fldChar w:fldCharType="end"/>
            </w:r>
          </w:p>
        </w:tc>
      </w:tr>
    </w:tbl>
    <w:p w:rsidR="004E11DE" w:rsidRDefault="004E11DE" w:rsidP="00E45CD4">
      <w:pPr>
        <w:tabs>
          <w:tab w:val="left" w:pos="9855"/>
        </w:tabs>
        <w:snapToGrid w:val="0"/>
        <w:spacing w:line="120" w:lineRule="exact"/>
        <w:ind w:firstLineChars="50" w:firstLine="90"/>
        <w:rPr>
          <w:rFonts w:ascii="微软雅黑" w:eastAsia="微软雅黑" w:hAnsi="微软雅黑"/>
          <w:color w:val="404040" w:themeColor="text1" w:themeTint="BF"/>
          <w:sz w:val="18"/>
          <w:szCs w:val="1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50"/>
        <w:gridCol w:w="425"/>
        <w:gridCol w:w="3119"/>
        <w:gridCol w:w="1417"/>
        <w:gridCol w:w="851"/>
        <w:gridCol w:w="3118"/>
      </w:tblGrid>
      <w:tr w:rsidR="004E11DE" w:rsidRPr="00B768BA" w:rsidTr="004E11DE">
        <w:trPr>
          <w:trHeight w:val="285"/>
          <w:tblHeader/>
        </w:trPr>
        <w:tc>
          <w:tcPr>
            <w:tcW w:w="9781" w:type="dxa"/>
            <w:gridSpan w:val="7"/>
            <w:shd w:val="clear" w:color="auto" w:fill="D9D9D9" w:themeFill="background1" w:themeFillShade="D9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 w:rsidRPr="00B768B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 xml:space="preserve">SECTION </w:t>
            </w: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 xml:space="preserve">2信息通报/变更申请 </w:t>
            </w:r>
            <w:r w:rsidRPr="00E81F25">
              <w:rPr>
                <w:rFonts w:ascii="微软雅黑" w:eastAsia="微软雅黑" w:hAnsi="微软雅黑" w:hint="eastAsia"/>
                <w:sz w:val="16"/>
                <w:szCs w:val="20"/>
              </w:rPr>
              <w:t>（本栏由获证方填写）</w:t>
            </w:r>
          </w:p>
        </w:tc>
      </w:tr>
      <w:tr w:rsidR="004E11DE" w:rsidRPr="0088197B" w:rsidTr="004E11DE">
        <w:trPr>
          <w:cantSplit/>
          <w:trHeight w:hRule="exact" w:val="412"/>
        </w:trPr>
        <w:tc>
          <w:tcPr>
            <w:tcW w:w="40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11DE" w:rsidRPr="00DE544E" w:rsidRDefault="004E11DE" w:rsidP="00E45CD4">
            <w:pPr>
              <w:pStyle w:val="12"/>
              <w:snapToGrid w:val="0"/>
              <w:spacing w:line="200" w:lineRule="exact"/>
              <w:ind w:firstLine="36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序号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11DE" w:rsidRPr="00DE544E" w:rsidRDefault="004E11DE" w:rsidP="00E45CD4">
            <w:pPr>
              <w:widowControl/>
              <w:snapToGrid w:val="0"/>
              <w:spacing w:line="200" w:lineRule="exact"/>
              <w:jc w:val="left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  <w:t>选中</w:t>
            </w:r>
          </w:p>
        </w:tc>
        <w:tc>
          <w:tcPr>
            <w:tcW w:w="5812" w:type="dxa"/>
            <w:gridSpan w:val="4"/>
            <w:shd w:val="clear" w:color="auto" w:fill="F2F2F2" w:themeFill="background1" w:themeFillShade="F2"/>
            <w:vAlign w:val="center"/>
          </w:tcPr>
          <w:p w:rsidR="004E11DE" w:rsidRPr="00DE544E" w:rsidRDefault="004E11DE" w:rsidP="00E45CD4">
            <w:pPr>
              <w:pStyle w:val="12"/>
              <w:snapToGrid w:val="0"/>
              <w:ind w:firstLine="36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信息要点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11DE" w:rsidRPr="00DE544E" w:rsidRDefault="004E11DE" w:rsidP="00E45CD4">
            <w:pPr>
              <w:pStyle w:val="12"/>
              <w:snapToGrid w:val="0"/>
              <w:ind w:firstLine="36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详细说明</w:t>
            </w:r>
            <w:r w:rsidRPr="00213243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20"/>
              </w:rPr>
              <w:t>（适用时需附佐证材料）</w:t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组织名称、注册地址、实际经营地址、通讯地址、认证联系人发生变更。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spacing w:line="280" w:lineRule="exact"/>
              <w:jc w:val="center"/>
              <w:rPr>
                <w:rFonts w:ascii="宋体" w:hAnsi="宋体" w:cs="Arial"/>
                <w:sz w:val="16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Pr="003B534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组织规模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（人员数量、场所面积、生产能力）发生显著变更。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730C74" w:rsidRDefault="004E11DE" w:rsidP="00E45CD4">
            <w:pPr>
              <w:snapToGrid w:val="0"/>
              <w:rPr>
                <w:rFonts w:ascii="Arial" w:eastAsia="黑体" w:hAnsi="Arial" w:cs="Arial"/>
                <w:sz w:val="20"/>
                <w:u w:val="single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主要产品或服务发生变更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主要产品或服务的实现过程、生产工艺发生重大变更。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Pr="003B534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认证所覆盖的场所数量、场所名称、场所的活动内容等发生重大变更。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6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所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选用的认证标准变更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（不含标准自身的版本升级）。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Pr="003B534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组织架构、管理体系文件发生足以影响认证有效性重大变更。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8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管理体系因故处于停止运行状态。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组织暂时或永久性停产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歇业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关停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val="480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组织法律地位文件永久性或暂时性处于失效状态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如营业执照被撤销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或暂时性被停业整顿等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val="480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组织与认证范围有关的行政许可文件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资质证书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强制性认证证书被撤销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暂停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val="480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组织被</w:t>
            </w:r>
            <w:r w:rsidRPr="000B34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列入“国家企业信用信息公示系统”和“信用中国”发布的严重违法失信名单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3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组织被</w:t>
            </w:r>
            <w:r w:rsidRPr="000B34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行政监管部门责令停产停业整顿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val="480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4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发生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了</w:t>
            </w:r>
            <w:r w:rsidRPr="000B34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被行政监管部门责令停产停业整顿的重大质量/环保/职业健康安全事故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val="480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认证范围内的产品</w:t>
            </w:r>
            <w:r w:rsidRPr="000B34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发生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了</w:t>
            </w:r>
            <w:r w:rsidRPr="000B34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产品质量国家监督抽查不合格（适用于QMS认证）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F0282" w:rsidTr="004E11DE">
        <w:trPr>
          <w:cantSplit/>
          <w:trHeight w:val="480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6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认证范围内的环境运行活动</w:t>
            </w:r>
            <w:r w:rsidRPr="008F0282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发生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了被</w:t>
            </w:r>
            <w:r w:rsidRPr="008F0282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生态环境管理部门行政处罚（适用于EMS认证）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F0282" w:rsidTr="004E11DE">
        <w:trPr>
          <w:cantSplit/>
          <w:trHeight w:val="480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7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Pr="008F0282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认证范围内的职业健康和安全运行活动</w:t>
            </w:r>
            <w:r w:rsidRPr="008F0282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发生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了被</w:t>
            </w:r>
            <w:r w:rsidRPr="008F0282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相关行政管理部门行政处罚（适用于OHSMS认证）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18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申请变更认证注册信息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申请缩小认证范围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spacing w:line="24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申请主动暂停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注销认证注册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E52BE4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3B534E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其它：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369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ind w:leftChars="-51" w:left="1" w:rightChars="-63" w:right="-132" w:hangingChars="60" w:hanging="108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spacing w:line="28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</w:p>
        </w:tc>
        <w:tc>
          <w:tcPr>
            <w:tcW w:w="5812" w:type="dxa"/>
            <w:gridSpan w:val="4"/>
            <w:vAlign w:val="center"/>
          </w:tcPr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未发生上述任何情形。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E11DE" w:rsidRPr="0088197B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467"/>
        </w:trPr>
        <w:tc>
          <w:tcPr>
            <w:tcW w:w="978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1DE" w:rsidRPr="00730C74" w:rsidRDefault="004E11DE" w:rsidP="00E45CD4">
            <w:pPr>
              <w:snapToGrid w:val="0"/>
              <w:rPr>
                <w:rFonts w:ascii="Arial" w:eastAsia="黑体" w:hAnsi="Arial" w:cs="Arial"/>
                <w:sz w:val="20"/>
                <w:u w:val="single"/>
              </w:rPr>
            </w:pPr>
            <w:r w:rsidRPr="009F3974"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谨代表本组织</w:t>
            </w:r>
            <w:r w:rsidRPr="009F397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，</w:t>
            </w:r>
            <w:r w:rsidRPr="009F3974"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声明上述信息属实</w:t>
            </w:r>
            <w:r w:rsidRPr="009F397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！</w:t>
            </w:r>
          </w:p>
        </w:tc>
      </w:tr>
      <w:tr w:rsidR="004E11DE" w:rsidRPr="00B768BA" w:rsidTr="004E11DE">
        <w:trPr>
          <w:trHeight w:hRule="exact" w:val="340"/>
        </w:trPr>
        <w:tc>
          <w:tcPr>
            <w:tcW w:w="1276" w:type="dxa"/>
            <w:gridSpan w:val="3"/>
            <w:vAlign w:val="center"/>
          </w:tcPr>
          <w:p w:rsidR="004E11DE" w:rsidRPr="0004557D" w:rsidRDefault="004E11DE" w:rsidP="00E45CD4">
            <w:pPr>
              <w:snapToGrid w:val="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填报人/日期</w:t>
            </w:r>
          </w:p>
        </w:tc>
        <w:tc>
          <w:tcPr>
            <w:tcW w:w="3119" w:type="dxa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 w:rsidRPr="007F3622">
              <w:rPr>
                <w:rFonts w:ascii="Arial" w:eastAsia="黑体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F3622">
              <w:rPr>
                <w:rFonts w:ascii="Arial" w:eastAsia="黑体" w:hAnsi="Arial" w:cs="Arial"/>
                <w:sz w:val="20"/>
              </w:rPr>
              <w:instrText xml:space="preserve"> FORMTEXT </w:instrText>
            </w:r>
            <w:r w:rsidRPr="007F3622">
              <w:rPr>
                <w:rFonts w:ascii="Arial" w:eastAsia="黑体" w:hAnsi="Arial" w:cs="Arial"/>
                <w:sz w:val="20"/>
              </w:rPr>
            </w:r>
            <w:r w:rsidRPr="007F3622">
              <w:rPr>
                <w:rFonts w:ascii="Arial" w:eastAsia="黑体" w:hAnsi="Arial" w:cs="Arial"/>
                <w:sz w:val="20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 w:rsidRPr="007F3622">
              <w:rPr>
                <w:rFonts w:ascii="Arial" w:eastAsia="黑体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4E11DE" w:rsidRPr="00B768BA" w:rsidRDefault="004E11DE" w:rsidP="00E45CD4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获证方盖章</w:t>
            </w:r>
          </w:p>
        </w:tc>
        <w:tc>
          <w:tcPr>
            <w:tcW w:w="3969" w:type="dxa"/>
            <w:gridSpan w:val="2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 w:rsidRPr="007F3622">
              <w:rPr>
                <w:rFonts w:ascii="Arial" w:eastAsia="黑体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F3622">
              <w:rPr>
                <w:rFonts w:ascii="Arial" w:eastAsia="黑体" w:hAnsi="Arial" w:cs="Arial"/>
                <w:sz w:val="20"/>
              </w:rPr>
              <w:instrText xml:space="preserve"> FORMTEXT </w:instrText>
            </w:r>
            <w:r w:rsidRPr="007F3622">
              <w:rPr>
                <w:rFonts w:ascii="Arial" w:eastAsia="黑体" w:hAnsi="Arial" w:cs="Arial"/>
                <w:sz w:val="20"/>
              </w:rPr>
            </w:r>
            <w:r w:rsidRPr="007F3622">
              <w:rPr>
                <w:rFonts w:ascii="Arial" w:eastAsia="黑体" w:hAnsi="Arial" w:cs="Arial"/>
                <w:sz w:val="20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 w:rsidRPr="007F3622">
              <w:rPr>
                <w:rFonts w:ascii="Arial" w:eastAsia="黑体" w:hAnsi="Arial" w:cs="Arial"/>
                <w:sz w:val="20"/>
              </w:rPr>
              <w:fldChar w:fldCharType="end"/>
            </w:r>
          </w:p>
        </w:tc>
      </w:tr>
    </w:tbl>
    <w:p w:rsidR="004E11DE" w:rsidRPr="0008290A" w:rsidRDefault="004E11DE" w:rsidP="00E45CD4">
      <w:pPr>
        <w:snapToGrid w:val="0"/>
        <w:ind w:rightChars="-159" w:right="-334"/>
        <w:rPr>
          <w:rFonts w:ascii="微软雅黑" w:eastAsia="微软雅黑" w:hAnsi="微软雅黑"/>
          <w:color w:val="404040" w:themeColor="text1" w:themeTint="BF"/>
          <w:sz w:val="16"/>
          <w:szCs w:val="18"/>
        </w:rPr>
      </w:pPr>
      <w:r w:rsidRPr="0008290A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注：</w:t>
      </w:r>
      <w:r w:rsidRPr="0008290A">
        <w:rPr>
          <w:rFonts w:ascii="微软雅黑" w:eastAsia="微软雅黑" w:hAnsi="微软雅黑"/>
          <w:color w:val="404040" w:themeColor="text1" w:themeTint="BF"/>
          <w:sz w:val="16"/>
          <w:szCs w:val="18"/>
        </w:rPr>
        <w:tab/>
      </w:r>
      <w:r w:rsidRPr="0008290A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1</w:t>
      </w:r>
      <w:r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.</w:t>
      </w:r>
      <w:r>
        <w:rPr>
          <w:rFonts w:ascii="微软雅黑" w:eastAsia="微软雅黑" w:hAnsi="微软雅黑"/>
          <w:color w:val="404040" w:themeColor="text1" w:themeTint="BF"/>
          <w:sz w:val="16"/>
          <w:szCs w:val="18"/>
        </w:rPr>
        <w:t xml:space="preserve"> </w:t>
      </w:r>
      <w:r w:rsidRPr="0008290A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本表格于寄发认证证书时寄发予获证方</w:t>
      </w:r>
      <w:r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，获证方亦可在英特认证网站</w:t>
      </w:r>
      <w:r w:rsidRPr="00A2598C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w</w:t>
      </w:r>
      <w:r w:rsidRPr="00A2598C">
        <w:rPr>
          <w:rFonts w:ascii="微软雅黑" w:eastAsia="微软雅黑" w:hAnsi="微软雅黑"/>
          <w:color w:val="404040" w:themeColor="text1" w:themeTint="BF"/>
          <w:sz w:val="16"/>
          <w:szCs w:val="18"/>
        </w:rPr>
        <w:t>ww</w:t>
      </w:r>
      <w:r w:rsidRPr="00A2598C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.</w:t>
      </w:r>
      <w:r w:rsidRPr="00A2598C">
        <w:rPr>
          <w:rFonts w:ascii="微软雅黑" w:eastAsia="微软雅黑" w:hAnsi="微软雅黑"/>
          <w:color w:val="404040" w:themeColor="text1" w:themeTint="BF"/>
          <w:sz w:val="16"/>
          <w:szCs w:val="18"/>
        </w:rPr>
        <w:t>intergroup.com.cn</w:t>
      </w:r>
      <w:r>
        <w:rPr>
          <w:rFonts w:ascii="微软雅黑" w:eastAsia="微软雅黑" w:hAnsi="微软雅黑"/>
          <w:color w:val="404040" w:themeColor="text1" w:themeTint="BF"/>
          <w:sz w:val="16"/>
          <w:szCs w:val="18"/>
        </w:rPr>
        <w:t>的下载中心栏下载使用</w:t>
      </w:r>
      <w:r w:rsidRPr="0008290A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。</w:t>
      </w:r>
    </w:p>
    <w:p w:rsidR="004E11DE" w:rsidRPr="0008290A" w:rsidRDefault="004E11DE" w:rsidP="00E45CD4">
      <w:pPr>
        <w:snapToGrid w:val="0"/>
        <w:ind w:leftChars="199" w:left="626" w:rightChars="-13" w:right="-27" w:hangingChars="130" w:hanging="208"/>
        <w:rPr>
          <w:rFonts w:ascii="微软雅黑" w:eastAsia="微软雅黑" w:hAnsi="微软雅黑"/>
          <w:color w:val="404040" w:themeColor="text1" w:themeTint="BF"/>
          <w:sz w:val="16"/>
          <w:szCs w:val="18"/>
        </w:rPr>
      </w:pPr>
      <w:r w:rsidRPr="0008290A">
        <w:rPr>
          <w:rFonts w:ascii="微软雅黑" w:eastAsia="微软雅黑" w:hAnsi="微软雅黑"/>
          <w:color w:val="404040" w:themeColor="text1" w:themeTint="BF"/>
          <w:sz w:val="16"/>
          <w:szCs w:val="18"/>
        </w:rPr>
        <w:t>2</w:t>
      </w:r>
      <w:r>
        <w:rPr>
          <w:rFonts w:ascii="微软雅黑" w:eastAsia="微软雅黑" w:hAnsi="微软雅黑"/>
          <w:color w:val="404040" w:themeColor="text1" w:themeTint="BF"/>
          <w:sz w:val="16"/>
          <w:szCs w:val="18"/>
        </w:rPr>
        <w:t xml:space="preserve">. </w:t>
      </w:r>
      <w:r w:rsidRPr="0008290A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获证方应于发生法规类事项的5个工作日内，以及发生普通类事项的2</w:t>
      </w:r>
      <w:r w:rsidRPr="0008290A">
        <w:rPr>
          <w:rFonts w:ascii="微软雅黑" w:eastAsia="微软雅黑" w:hAnsi="微软雅黑"/>
          <w:color w:val="404040" w:themeColor="text1" w:themeTint="BF"/>
          <w:sz w:val="16"/>
          <w:szCs w:val="18"/>
        </w:rPr>
        <w:t>0个工作日内，以及</w:t>
      </w:r>
      <w:r w:rsidRPr="0008290A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每次监督审核/再认证前，依据认证规则、认证合同中的信息通报义务，填写此表向认证机构予以信息通报。未按时通报将将承担由此产生的违规违约责任。</w:t>
      </w:r>
    </w:p>
    <w:p w:rsidR="004E11DE" w:rsidRDefault="004E11DE" w:rsidP="00E45CD4">
      <w:pPr>
        <w:widowControl/>
        <w:snapToGrid w:val="0"/>
        <w:jc w:val="left"/>
        <w:rPr>
          <w:rFonts w:ascii="微软雅黑" w:eastAsia="微软雅黑" w:hAnsi="微软雅黑"/>
          <w:color w:val="404040" w:themeColor="text1" w:themeTint="BF"/>
          <w:sz w:val="16"/>
          <w:szCs w:val="18"/>
        </w:rPr>
      </w:pPr>
      <w:r>
        <w:rPr>
          <w:rFonts w:ascii="微软雅黑" w:eastAsia="微软雅黑" w:hAnsi="微软雅黑"/>
          <w:color w:val="404040" w:themeColor="text1" w:themeTint="BF"/>
          <w:sz w:val="16"/>
          <w:szCs w:val="18"/>
        </w:rPr>
        <w:br w:type="page"/>
      </w:r>
    </w:p>
    <w:p w:rsidR="004E11DE" w:rsidRDefault="004E11DE" w:rsidP="00E45CD4">
      <w:pPr>
        <w:snapToGrid w:val="0"/>
        <w:spacing w:line="120" w:lineRule="exact"/>
        <w:ind w:rightChars="-159" w:right="-334"/>
        <w:rPr>
          <w:rFonts w:ascii="微软雅黑" w:eastAsia="微软雅黑" w:hAnsi="微软雅黑"/>
          <w:color w:val="404040" w:themeColor="text1" w:themeTint="BF"/>
          <w:sz w:val="16"/>
          <w:szCs w:val="1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2127"/>
        <w:gridCol w:w="495"/>
        <w:gridCol w:w="2056"/>
        <w:gridCol w:w="389"/>
        <w:gridCol w:w="2446"/>
      </w:tblGrid>
      <w:tr w:rsidR="004E11DE" w:rsidRPr="00B768BA" w:rsidTr="004E11DE">
        <w:trPr>
          <w:trHeight w:val="285"/>
          <w:tblHeader/>
        </w:trPr>
        <w:tc>
          <w:tcPr>
            <w:tcW w:w="9781" w:type="dxa"/>
            <w:gridSpan w:val="7"/>
            <w:shd w:val="clear" w:color="auto" w:fill="D9D9D9" w:themeFill="background1" w:themeFillShade="D9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 w:rsidRPr="00B768B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 xml:space="preserve">SECTION </w:t>
            </w:r>
            <w:r>
              <w:rPr>
                <w:rFonts w:ascii="微软雅黑" w:eastAsia="微软雅黑" w:hAnsi="微软雅黑"/>
                <w:b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 xml:space="preserve">技术评审 </w:t>
            </w:r>
            <w:r w:rsidRPr="00E81F25">
              <w:rPr>
                <w:rFonts w:ascii="微软雅黑" w:eastAsia="微软雅黑" w:hAnsi="微软雅黑" w:hint="eastAsia"/>
                <w:sz w:val="16"/>
                <w:szCs w:val="20"/>
              </w:rPr>
              <w:t>（本栏由</w:t>
            </w:r>
            <w:r>
              <w:rPr>
                <w:rFonts w:ascii="微软雅黑" w:eastAsia="微软雅黑" w:hAnsi="微软雅黑" w:hint="eastAsia"/>
                <w:sz w:val="16"/>
                <w:szCs w:val="20"/>
              </w:rPr>
              <w:t>认证机构</w:t>
            </w:r>
            <w:r w:rsidRPr="00E81F25">
              <w:rPr>
                <w:rFonts w:ascii="微软雅黑" w:eastAsia="微软雅黑" w:hAnsi="微软雅黑" w:hint="eastAsia"/>
                <w:sz w:val="16"/>
                <w:szCs w:val="20"/>
              </w:rPr>
              <w:t>填写）</w:t>
            </w:r>
          </w:p>
        </w:tc>
      </w:tr>
      <w:tr w:rsidR="004E11DE" w:rsidRPr="0088197B" w:rsidTr="004E11DE">
        <w:trPr>
          <w:cantSplit/>
          <w:trHeight w:hRule="exact" w:val="412"/>
        </w:trPr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11DE" w:rsidRPr="00DE544E" w:rsidRDefault="004E11DE" w:rsidP="00E45CD4">
            <w:pPr>
              <w:widowControl/>
              <w:snapToGrid w:val="0"/>
              <w:spacing w:line="200" w:lineRule="exact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证书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  <w:t>状态安排</w:t>
            </w: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11DE" w:rsidRPr="00DE544E" w:rsidRDefault="004E11DE" w:rsidP="00E45CD4">
            <w:pPr>
              <w:widowControl/>
              <w:snapToGrid w:val="0"/>
              <w:spacing w:line="200" w:lineRule="exact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  <w:t>监督活动安排</w:t>
            </w:r>
          </w:p>
        </w:tc>
        <w:tc>
          <w:tcPr>
            <w:tcW w:w="2445" w:type="dxa"/>
            <w:gridSpan w:val="2"/>
            <w:shd w:val="clear" w:color="auto" w:fill="F2F2F2" w:themeFill="background1" w:themeFillShade="F2"/>
            <w:vAlign w:val="center"/>
          </w:tcPr>
          <w:p w:rsidR="004E11DE" w:rsidRPr="00DE544E" w:rsidRDefault="004E11DE" w:rsidP="00E45CD4">
            <w:pPr>
              <w:pStyle w:val="12"/>
              <w:snapToGrid w:val="0"/>
              <w:ind w:firstLine="36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认证证书安排</w:t>
            </w:r>
          </w:p>
        </w:tc>
        <w:tc>
          <w:tcPr>
            <w:tcW w:w="244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11DE" w:rsidRPr="00DE544E" w:rsidRDefault="004E11DE" w:rsidP="00E45CD4">
            <w:pPr>
              <w:pStyle w:val="12"/>
              <w:snapToGrid w:val="0"/>
              <w:ind w:firstLine="36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认证注册信息安排</w:t>
            </w:r>
          </w:p>
        </w:tc>
      </w:tr>
      <w:tr w:rsidR="004E11DE" w:rsidRPr="0088197B" w:rsidTr="004E11DE">
        <w:trPr>
          <w:cantSplit/>
          <w:trHeight w:hRule="exact" w:val="1529"/>
        </w:trPr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spacing w:line="280" w:lineRule="exact"/>
              <w:jc w:val="left"/>
              <w:rPr>
                <w:rFonts w:ascii="宋体" w:hAnsi="宋体" w:cs="Arial"/>
                <w:sz w:val="16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暂停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证书</w:t>
            </w:r>
          </w:p>
          <w:p w:rsidR="004E11DE" w:rsidRDefault="004E11DE" w:rsidP="00E45CD4">
            <w:pPr>
              <w:snapToGrid w:val="0"/>
              <w:spacing w:line="280" w:lineRule="exact"/>
              <w:jc w:val="left"/>
              <w:rPr>
                <w:rFonts w:ascii="宋体" w:hAnsi="宋体" w:cs="Arial"/>
                <w:sz w:val="16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撤销证书</w:t>
            </w:r>
          </w:p>
          <w:p w:rsidR="004E11DE" w:rsidRDefault="004E11DE" w:rsidP="00E45CD4">
            <w:pPr>
              <w:snapToGrid w:val="0"/>
              <w:spacing w:line="280" w:lineRule="exact"/>
              <w:jc w:val="lef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缩小范围</w:t>
            </w:r>
          </w:p>
          <w:p w:rsidR="004E11DE" w:rsidRDefault="004E11DE" w:rsidP="00E45CD4">
            <w:pPr>
              <w:snapToGrid w:val="0"/>
              <w:spacing w:line="280" w:lineRule="exact"/>
              <w:jc w:val="lef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注销证书</w:t>
            </w:r>
          </w:p>
          <w:p w:rsidR="004E11DE" w:rsidRPr="00FC1A4E" w:rsidRDefault="004E11DE" w:rsidP="00E45CD4">
            <w:pPr>
              <w:snapToGrid w:val="0"/>
              <w:spacing w:line="280" w:lineRule="exact"/>
              <w:jc w:val="lef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详细说明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：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622" w:type="dxa"/>
            <w:gridSpan w:val="2"/>
            <w:tcBorders>
              <w:lef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spacing w:line="280" w:lineRule="exact"/>
              <w:rPr>
                <w:rFonts w:ascii="宋体" w:hAnsi="宋体" w:cs="Arial"/>
                <w:sz w:val="16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开展一次</w:t>
            </w:r>
            <w:r w:rsidRPr="00FC1A4E"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专项监督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活动</w:t>
            </w:r>
          </w:p>
          <w:p w:rsidR="004E11DE" w:rsidRDefault="004E11DE" w:rsidP="00E45CD4">
            <w:pPr>
              <w:snapToGrid w:val="0"/>
              <w:spacing w:line="280" w:lineRule="exact"/>
              <w:rPr>
                <w:rFonts w:ascii="宋体" w:hAnsi="宋体" w:cs="Arial"/>
                <w:sz w:val="16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结合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下一次监督审核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开展</w:t>
            </w:r>
          </w:p>
          <w:p w:rsidR="004E11DE" w:rsidRDefault="004E11DE" w:rsidP="00E45CD4">
            <w:pPr>
              <w:snapToGrid w:val="0"/>
              <w:spacing w:line="28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 w:rsidRPr="00FC1A4E"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无需专项监督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活动</w:t>
            </w:r>
          </w:p>
          <w:p w:rsidR="004E11DE" w:rsidRPr="00FC1A4E" w:rsidRDefault="004E11DE" w:rsidP="00E45CD4">
            <w:pPr>
              <w:snapToGrid w:val="0"/>
              <w:spacing w:line="28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详细说明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：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445" w:type="dxa"/>
            <w:gridSpan w:val="2"/>
            <w:vAlign w:val="center"/>
          </w:tcPr>
          <w:p w:rsidR="004E11DE" w:rsidRDefault="004E11DE" w:rsidP="00E45CD4">
            <w:pPr>
              <w:snapToGrid w:val="0"/>
              <w:spacing w:line="280" w:lineRule="exact"/>
              <w:rPr>
                <w:rFonts w:ascii="宋体" w:hAnsi="宋体" w:cs="Arial"/>
                <w:sz w:val="16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换发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证书</w:t>
            </w:r>
          </w:p>
          <w:p w:rsidR="004E11DE" w:rsidRDefault="004E11DE" w:rsidP="00E45CD4">
            <w:pPr>
              <w:snapToGrid w:val="0"/>
              <w:spacing w:line="280" w:lineRule="exact"/>
              <w:rPr>
                <w:rFonts w:ascii="宋体" w:hAnsi="宋体" w:cs="Arial"/>
                <w:sz w:val="16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 w:rsidRPr="000A10EE"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无需换发证书</w:t>
            </w:r>
          </w:p>
          <w:p w:rsidR="004E11DE" w:rsidRPr="000A10EE" w:rsidRDefault="004E11DE" w:rsidP="00E45CD4">
            <w:pPr>
              <w:snapToGrid w:val="0"/>
              <w:spacing w:line="28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详细说明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：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446" w:type="dxa"/>
            <w:tcBorders>
              <w:right w:val="single" w:sz="4" w:space="0" w:color="auto"/>
            </w:tcBorders>
            <w:vAlign w:val="center"/>
          </w:tcPr>
          <w:p w:rsidR="004E11DE" w:rsidRDefault="004E11DE" w:rsidP="00E45CD4">
            <w:pPr>
              <w:snapToGrid w:val="0"/>
              <w:spacing w:line="280" w:lineRule="exact"/>
              <w:rPr>
                <w:rFonts w:ascii="宋体" w:hAnsi="宋体" w:cs="Arial"/>
                <w:sz w:val="16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需做变更</w:t>
            </w:r>
          </w:p>
          <w:p w:rsidR="004E11DE" w:rsidRDefault="004E11DE" w:rsidP="00E45CD4">
            <w:pPr>
              <w:snapToGrid w:val="0"/>
              <w:spacing w:line="280" w:lineRule="exact"/>
              <w:rPr>
                <w:rFonts w:ascii="宋体" w:hAnsi="宋体" w:cs="Arial"/>
                <w:sz w:val="16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 w:rsidRPr="000A10EE"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无需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变更</w:t>
            </w:r>
          </w:p>
          <w:p w:rsidR="004E11DE" w:rsidRPr="000A10EE" w:rsidRDefault="004E11DE" w:rsidP="00E45CD4">
            <w:pPr>
              <w:snapToGrid w:val="0"/>
              <w:spacing w:line="280" w:lineRule="exac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>
              <w:rPr>
                <w:rFonts w:ascii="宋体" w:hAnsi="宋体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宋体" w:hAnsi="宋体" w:cs="Arial"/>
                <w:sz w:val="16"/>
                <w:szCs w:val="18"/>
              </w:rPr>
              <w:instrText xml:space="preserve"> FORMCHECKBOX </w:instrText>
            </w:r>
            <w:r w:rsidR="00031011">
              <w:rPr>
                <w:rFonts w:ascii="宋体" w:hAnsi="宋体" w:cs="Arial"/>
                <w:sz w:val="16"/>
                <w:szCs w:val="18"/>
              </w:rPr>
            </w:r>
            <w:r w:rsidR="00031011">
              <w:rPr>
                <w:rFonts w:ascii="宋体" w:hAnsi="宋体" w:cs="Arial"/>
                <w:sz w:val="16"/>
                <w:szCs w:val="18"/>
              </w:rPr>
              <w:fldChar w:fldCharType="separate"/>
            </w:r>
            <w:r>
              <w:rPr>
                <w:rFonts w:ascii="宋体" w:hAnsi="宋体" w:cs="Arial"/>
                <w:sz w:val="16"/>
                <w:szCs w:val="18"/>
              </w:rPr>
              <w:fldChar w:fldCharType="end"/>
            </w:r>
            <w:r>
              <w:rPr>
                <w:rFonts w:ascii="宋体" w:hAnsi="宋体" w:cs="Arial"/>
                <w:sz w:val="16"/>
                <w:szCs w:val="18"/>
              </w:rPr>
              <w:t xml:space="preserve"> 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详细说明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：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instrText xml:space="preserve"> FORMTEXT </w:instrTex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  <w:u w:val="single"/>
              </w:rPr>
              <w:t> </w:t>
            </w:r>
            <w:r w:rsidRPr="00730C74">
              <w:rPr>
                <w:rFonts w:ascii="Arial" w:eastAsia="黑体" w:hAnsi="Arial" w:cs="Arial"/>
                <w:sz w:val="20"/>
                <w:u w:val="single"/>
              </w:rPr>
              <w:fldChar w:fldCharType="end"/>
            </w:r>
          </w:p>
        </w:tc>
      </w:tr>
      <w:tr w:rsidR="004E11DE" w:rsidRPr="0088197B" w:rsidTr="004E11DE">
        <w:trPr>
          <w:cantSplit/>
          <w:trHeight w:hRule="exact" w:val="412"/>
        </w:trPr>
        <w:tc>
          <w:tcPr>
            <w:tcW w:w="978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11DE" w:rsidRPr="00DE544E" w:rsidRDefault="004E11DE" w:rsidP="00E45CD4">
            <w:pPr>
              <w:pStyle w:val="12"/>
              <w:snapToGrid w:val="0"/>
              <w:ind w:firstLine="36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  <w:t>审核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方案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  <w:t>的变更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建议</w:t>
            </w:r>
            <w:r w:rsidRPr="008F0282">
              <w:rPr>
                <w:rFonts w:ascii="微软雅黑" w:eastAsia="微软雅黑" w:hAnsi="微软雅黑"/>
                <w:color w:val="404040" w:themeColor="text1" w:themeTint="BF"/>
                <w:sz w:val="18"/>
                <w:szCs w:val="20"/>
              </w:rPr>
              <w:t>（适用时）</w:t>
            </w:r>
          </w:p>
        </w:tc>
      </w:tr>
      <w:tr w:rsidR="004E11DE" w:rsidRPr="0088197B" w:rsidTr="004E11DE">
        <w:trPr>
          <w:cantSplit/>
          <w:trHeight w:hRule="exact" w:val="2203"/>
        </w:trPr>
        <w:tc>
          <w:tcPr>
            <w:tcW w:w="978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</w:p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</w:p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</w:p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</w:p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</w:p>
          <w:p w:rsidR="004E11D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</w:p>
          <w:p w:rsidR="004E11DE" w:rsidRPr="000A10EE" w:rsidRDefault="004E11DE" w:rsidP="00E45CD4">
            <w:pPr>
              <w:snapToGrid w:val="0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</w:p>
        </w:tc>
      </w:tr>
      <w:tr w:rsidR="004E11DE" w:rsidRPr="00B768BA" w:rsidTr="004E11DE">
        <w:trPr>
          <w:trHeight w:hRule="exact" w:val="340"/>
        </w:trPr>
        <w:tc>
          <w:tcPr>
            <w:tcW w:w="1701" w:type="dxa"/>
            <w:vAlign w:val="center"/>
          </w:tcPr>
          <w:p w:rsidR="004E11DE" w:rsidRPr="0004557D" w:rsidRDefault="004E11DE" w:rsidP="00E45CD4">
            <w:pPr>
              <w:snapToGrid w:val="0"/>
              <w:jc w:val="center"/>
              <w:rPr>
                <w:rFonts w:ascii="微软雅黑" w:eastAsia="微软雅黑" w:hAnsi="微软雅黑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技术评审人/日期</w:t>
            </w:r>
          </w:p>
        </w:tc>
        <w:tc>
          <w:tcPr>
            <w:tcW w:w="2694" w:type="dxa"/>
            <w:gridSpan w:val="2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 w:rsidRPr="007F3622">
              <w:rPr>
                <w:rFonts w:ascii="Arial" w:eastAsia="黑体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F3622">
              <w:rPr>
                <w:rFonts w:ascii="Arial" w:eastAsia="黑体" w:hAnsi="Arial" w:cs="Arial"/>
                <w:sz w:val="20"/>
              </w:rPr>
              <w:instrText xml:space="preserve"> FORMTEXT </w:instrText>
            </w:r>
            <w:r w:rsidRPr="007F3622">
              <w:rPr>
                <w:rFonts w:ascii="Arial" w:eastAsia="黑体" w:hAnsi="Arial" w:cs="Arial"/>
                <w:sz w:val="20"/>
              </w:rPr>
            </w:r>
            <w:r w:rsidRPr="007F3622">
              <w:rPr>
                <w:rFonts w:ascii="Arial" w:eastAsia="黑体" w:hAnsi="Arial" w:cs="Arial"/>
                <w:sz w:val="20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 w:rsidRPr="007F3622">
              <w:rPr>
                <w:rFonts w:ascii="Arial" w:eastAsia="黑体" w:hAnsi="Arial" w:cs="Arial"/>
                <w:sz w:val="20"/>
              </w:rPr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:rsidR="004E11DE" w:rsidRPr="00B768BA" w:rsidRDefault="004E11DE" w:rsidP="00E45CD4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18"/>
                <w:szCs w:val="20"/>
              </w:rPr>
              <w:t>认证决定人/日期（适用时）</w:t>
            </w:r>
          </w:p>
        </w:tc>
        <w:tc>
          <w:tcPr>
            <w:tcW w:w="2835" w:type="dxa"/>
            <w:gridSpan w:val="2"/>
            <w:vAlign w:val="center"/>
          </w:tcPr>
          <w:p w:rsidR="004E11DE" w:rsidRPr="00B768BA" w:rsidRDefault="004E11DE" w:rsidP="00E45CD4">
            <w:pPr>
              <w:snapToGrid w:val="0"/>
              <w:jc w:val="left"/>
              <w:rPr>
                <w:rFonts w:ascii="微软雅黑" w:eastAsia="微软雅黑" w:hAnsi="微软雅黑"/>
                <w:b/>
                <w:sz w:val="18"/>
                <w:szCs w:val="20"/>
                <w:highlight w:val="yellow"/>
              </w:rPr>
            </w:pPr>
            <w:r w:rsidRPr="007F3622">
              <w:rPr>
                <w:rFonts w:ascii="Arial" w:eastAsia="黑体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F3622">
              <w:rPr>
                <w:rFonts w:ascii="Arial" w:eastAsia="黑体" w:hAnsi="Arial" w:cs="Arial"/>
                <w:sz w:val="20"/>
              </w:rPr>
              <w:instrText xml:space="preserve"> FORMTEXT </w:instrText>
            </w:r>
            <w:r w:rsidRPr="007F3622">
              <w:rPr>
                <w:rFonts w:ascii="Arial" w:eastAsia="黑体" w:hAnsi="Arial" w:cs="Arial"/>
                <w:sz w:val="20"/>
              </w:rPr>
            </w:r>
            <w:r w:rsidRPr="007F3622">
              <w:rPr>
                <w:rFonts w:ascii="Arial" w:eastAsia="黑体" w:hAnsi="Arial" w:cs="Arial"/>
                <w:sz w:val="20"/>
              </w:rPr>
              <w:fldChar w:fldCharType="separate"/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>
              <w:rPr>
                <w:rFonts w:ascii="Arial" w:eastAsia="黑体" w:hAnsi="Arial" w:cs="Arial"/>
                <w:noProof/>
                <w:sz w:val="20"/>
              </w:rPr>
              <w:t> </w:t>
            </w:r>
            <w:r w:rsidRPr="007F3622">
              <w:rPr>
                <w:rFonts w:ascii="Arial" w:eastAsia="黑体" w:hAnsi="Arial" w:cs="Arial"/>
                <w:sz w:val="20"/>
              </w:rPr>
              <w:fldChar w:fldCharType="end"/>
            </w:r>
          </w:p>
        </w:tc>
      </w:tr>
    </w:tbl>
    <w:p w:rsidR="00D52839" w:rsidRPr="00956E30" w:rsidRDefault="004E11DE" w:rsidP="00956E30">
      <w:pPr>
        <w:snapToGrid w:val="0"/>
        <w:ind w:rightChars="-13" w:right="-27"/>
        <w:rPr>
          <w:rFonts w:ascii="微软雅黑" w:eastAsia="微软雅黑" w:hAnsi="微软雅黑"/>
          <w:color w:val="404040" w:themeColor="text1" w:themeTint="BF"/>
          <w:sz w:val="16"/>
          <w:szCs w:val="18"/>
        </w:rPr>
      </w:pPr>
      <w:r w:rsidRPr="00A2598C">
        <w:rPr>
          <w:rFonts w:ascii="微软雅黑" w:eastAsia="微软雅黑" w:hAnsi="微软雅黑"/>
          <w:color w:val="404040" w:themeColor="text1" w:themeTint="BF"/>
          <w:sz w:val="16"/>
          <w:szCs w:val="18"/>
        </w:rPr>
        <w:t>注：</w:t>
      </w:r>
      <w:r w:rsidRPr="00A2598C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发生有变更情形时，SECTION 3应由技术复核岗评审填写，并提供给认证审核方案管理岗使用，当涉及证书状态改变时，应交认证决定岗批准。</w:t>
      </w:r>
      <w:r w:rsidRPr="00A2598C">
        <w:rPr>
          <w:rFonts w:ascii="微软雅黑" w:eastAsia="微软雅黑" w:hAnsi="微软雅黑"/>
          <w:color w:val="404040" w:themeColor="text1" w:themeTint="BF"/>
          <w:sz w:val="16"/>
          <w:szCs w:val="18"/>
        </w:rPr>
        <w:t>当</w:t>
      </w:r>
      <w:r w:rsidRPr="00A2598C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监督周期内未发生各类变更情形时，SECTION 3</w:t>
      </w:r>
      <w:r w:rsidR="00956E30">
        <w:rPr>
          <w:rFonts w:ascii="微软雅黑" w:eastAsia="微软雅黑" w:hAnsi="微软雅黑" w:hint="eastAsia"/>
          <w:color w:val="404040" w:themeColor="text1" w:themeTint="BF"/>
          <w:sz w:val="16"/>
          <w:szCs w:val="18"/>
        </w:rPr>
        <w:t>可不填写。</w:t>
      </w:r>
    </w:p>
    <w:sectPr w:rsidR="00D52839" w:rsidRPr="00956E30" w:rsidSect="000310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77" w:bottom="1701" w:left="1077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D61" w:rsidRDefault="006E6D61" w:rsidP="00BA7B01">
      <w:r>
        <w:separator/>
      </w:r>
    </w:p>
  </w:endnote>
  <w:endnote w:type="continuationSeparator" w:id="0">
    <w:p w:rsidR="006E6D61" w:rsidRDefault="006E6D61" w:rsidP="00BA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011" w:rsidRDefault="0003101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EF" w:rsidRPr="00B768BA" w:rsidRDefault="009108EF" w:rsidP="00031011">
    <w:pPr>
      <w:pStyle w:val="a3"/>
      <w:tabs>
        <w:tab w:val="clear" w:pos="4153"/>
        <w:tab w:val="clear" w:pos="8306"/>
        <w:tab w:val="center" w:pos="5233"/>
        <w:tab w:val="right" w:pos="10466"/>
      </w:tabs>
      <w:wordWrap w:val="0"/>
      <w:spacing w:line="220" w:lineRule="exact"/>
      <w:jc w:val="right"/>
      <w:rPr>
        <w:rFonts w:ascii="微软雅黑" w:eastAsia="微软雅黑" w:hAnsi="微软雅黑"/>
        <w:b/>
        <w:color w:val="595959" w:themeColor="text1" w:themeTint="A6"/>
        <w:szCs w:val="21"/>
        <w:shd w:val="clear" w:color="auto" w:fill="FFFFFF"/>
      </w:rPr>
    </w:pPr>
    <w:r>
      <w:rPr>
        <w:rFonts w:ascii="微软雅黑" w:eastAsia="微软雅黑" w:hAnsi="微软雅黑" w:hint="eastAsia"/>
        <w:b/>
        <w:noProof/>
        <w:color w:val="E36C0A" w:themeColor="accent6" w:themeShade="BF"/>
        <w:szCs w:val="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352CA30" wp14:editId="1A2355D4">
              <wp:simplePos x="0" y="0"/>
              <wp:positionH relativeFrom="margin">
                <wp:align>right</wp:align>
              </wp:positionH>
              <wp:positionV relativeFrom="bottomMargin">
                <wp:posOffset>0</wp:posOffset>
              </wp:positionV>
              <wp:extent cx="719455" cy="215900"/>
              <wp:effectExtent l="0" t="0" r="4445" b="1270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" cy="215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8EF" w:rsidRPr="004E11DE" w:rsidRDefault="005F1383" w:rsidP="009108EF">
                          <w:pPr>
                            <w:jc w:val="right"/>
                            <w:rPr>
                              <w:rFonts w:ascii="微软雅黑" w:eastAsia="微软雅黑" w:hAnsi="微软雅黑"/>
                              <w:sz w:val="16"/>
                            </w:rPr>
                          </w:pPr>
                          <w:r w:rsidRPr="004E11DE">
                            <w:rPr>
                              <w:rFonts w:ascii="微软雅黑" w:eastAsia="微软雅黑" w:hAnsi="微软雅黑" w:hint="eastAsia"/>
                              <w:sz w:val="16"/>
                            </w:rPr>
                            <w:t>—</w:t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t xml:space="preserve"> </w:t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begin"/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instrText xml:space="preserve"> PAGE  \* MERGEFORMAT </w:instrText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separate"/>
                          </w:r>
                          <w:r w:rsidR="00031011">
                            <w:rPr>
                              <w:rFonts w:ascii="微软雅黑" w:eastAsia="微软雅黑" w:hAnsi="微软雅黑"/>
                              <w:noProof/>
                              <w:sz w:val="16"/>
                            </w:rPr>
                            <w:t>1</w:t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end"/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t xml:space="preserve"> / </w:t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begin"/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instrText xml:space="preserve"> NUMPAGES  \* MERGEFORMAT </w:instrText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separate"/>
                          </w:r>
                          <w:r w:rsidR="00031011">
                            <w:rPr>
                              <w:rFonts w:ascii="微软雅黑" w:eastAsia="微软雅黑" w:hAnsi="微软雅黑"/>
                              <w:noProof/>
                              <w:sz w:val="16"/>
                            </w:rPr>
                            <w:t>2</w:t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end"/>
                          </w:r>
                          <w:r w:rsidRPr="004E11DE">
                            <w:rPr>
                              <w:rFonts w:ascii="微软雅黑" w:eastAsia="微软雅黑" w:hAnsi="微软雅黑"/>
                              <w:sz w:val="1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52CA30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5.45pt;margin-top:0;width:56.65pt;height:17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" filled="f" stroked="f" strokeweight=".5pt">
              <v:textbox inset="0,0,0,0">
                <w:txbxContent>
                  <w:p w:rsidR="009108EF" w:rsidRPr="004E11DE" w:rsidRDefault="005F1383" w:rsidP="009108EF">
                    <w:pPr>
                      <w:jc w:val="right"/>
                      <w:rPr>
                        <w:rFonts w:ascii="微软雅黑" w:eastAsia="微软雅黑" w:hAnsi="微软雅黑"/>
                        <w:sz w:val="16"/>
                      </w:rPr>
                    </w:pPr>
                    <w:r w:rsidRPr="004E11DE">
                      <w:rPr>
                        <w:rFonts w:ascii="微软雅黑" w:eastAsia="微软雅黑" w:hAnsi="微软雅黑" w:hint="eastAsia"/>
                        <w:sz w:val="16"/>
                      </w:rPr>
                      <w:t>—</w:t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t xml:space="preserve"> </w:t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fldChar w:fldCharType="begin"/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instrText xml:space="preserve"> PAGE  \* MERGEFORMAT </w:instrText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fldChar w:fldCharType="separate"/>
                    </w:r>
                    <w:r w:rsidR="00031011">
                      <w:rPr>
                        <w:rFonts w:ascii="微软雅黑" w:eastAsia="微软雅黑" w:hAnsi="微软雅黑"/>
                        <w:noProof/>
                        <w:sz w:val="16"/>
                      </w:rPr>
                      <w:t>1</w:t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fldChar w:fldCharType="end"/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t xml:space="preserve"> / </w:t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fldChar w:fldCharType="begin"/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instrText xml:space="preserve"> NUMPAGES  \* MERGEFORMAT </w:instrText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fldChar w:fldCharType="separate"/>
                    </w:r>
                    <w:r w:rsidR="00031011">
                      <w:rPr>
                        <w:rFonts w:ascii="微软雅黑" w:eastAsia="微软雅黑" w:hAnsi="微软雅黑"/>
                        <w:noProof/>
                        <w:sz w:val="16"/>
                      </w:rPr>
                      <w:t>2</w:t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fldChar w:fldCharType="end"/>
                    </w:r>
                    <w:r w:rsidRPr="004E11DE">
                      <w:rPr>
                        <w:rFonts w:ascii="微软雅黑" w:eastAsia="微软雅黑" w:hAnsi="微软雅黑"/>
                        <w:sz w:val="16"/>
                      </w:rPr>
                      <w:t xml:space="preserve"> —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微软雅黑" w:eastAsia="微软雅黑" w:hAnsi="微软雅黑" w:hint="eastAsia"/>
        <w:b/>
        <w:noProof/>
        <w:color w:val="E36C0A" w:themeColor="accent6" w:themeShade="BF"/>
        <w:szCs w:val="21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8A056F2" wp14:editId="1A3463D9">
              <wp:simplePos x="0" y="0"/>
              <wp:positionH relativeFrom="margin">
                <wp:align>left</wp:align>
              </wp:positionH>
              <wp:positionV relativeFrom="bottomMargin">
                <wp:posOffset>198120</wp:posOffset>
              </wp:positionV>
              <wp:extent cx="2008800" cy="414000"/>
              <wp:effectExtent l="0" t="0" r="0" b="571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8800" cy="41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8EF" w:rsidRPr="00DD4E62" w:rsidRDefault="009108EF" w:rsidP="009108EF">
                          <w:pPr>
                            <w:rPr>
                              <w:rFonts w:ascii="微软雅黑" w:eastAsia="微软雅黑" w:hAnsi="微软雅黑"/>
                              <w:color w:val="123C8F"/>
                              <w:sz w:val="18"/>
                              <w:szCs w:val="40"/>
                            </w:rPr>
                          </w:pPr>
                          <w:r w:rsidRPr="00DD4E62">
                            <w:rPr>
                              <w:rFonts w:ascii="微软雅黑" w:eastAsia="微软雅黑" w:hAnsi="微软雅黑"/>
                              <w:color w:val="123C8F"/>
                              <w:sz w:val="18"/>
                              <w:szCs w:val="40"/>
                            </w:rPr>
                            <w:t>E-UNION标准认证集团旗下认证机构</w:t>
                          </w:r>
                        </w:p>
                        <w:p w:rsidR="009108EF" w:rsidRPr="00DD4E62" w:rsidRDefault="009108EF" w:rsidP="009108EF">
                          <w:pPr>
                            <w:rPr>
                              <w:rFonts w:ascii="微软雅黑" w:eastAsia="微软雅黑" w:hAnsi="微软雅黑"/>
                              <w:color w:val="F08218"/>
                              <w:sz w:val="18"/>
                              <w:szCs w:val="40"/>
                            </w:rPr>
                          </w:pPr>
                          <w:r w:rsidRPr="00DD4E62">
                            <w:rPr>
                              <w:rFonts w:ascii="微软雅黑" w:eastAsia="微软雅黑" w:hAnsi="微软雅黑" w:hint="eastAsia"/>
                              <w:color w:val="F08218"/>
                              <w:sz w:val="18"/>
                              <w:szCs w:val="40"/>
                            </w:rPr>
                            <w:t>认监委批准号：</w:t>
                          </w:r>
                          <w:r w:rsidRPr="00DD4E62">
                            <w:rPr>
                              <w:rFonts w:ascii="微软雅黑" w:eastAsia="微软雅黑" w:hAnsi="微软雅黑"/>
                              <w:color w:val="F08218"/>
                              <w:sz w:val="18"/>
                              <w:szCs w:val="40"/>
                            </w:rPr>
                            <w:t>CNCA-R-2018-458</w:t>
                          </w:r>
                        </w:p>
                        <w:p w:rsidR="009108EF" w:rsidRPr="00DD4E62" w:rsidRDefault="009108EF" w:rsidP="009108EF">
                          <w:pPr>
                            <w:rPr>
                              <w:rFonts w:ascii="微软雅黑" w:eastAsia="微软雅黑" w:hAnsi="微软雅黑"/>
                              <w:color w:val="F08218"/>
                              <w:sz w:val="16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A056F2" id="文本框 3" o:spid="_x0000_s1028" type="#_x0000_t202" style="position:absolute;left:0;text-align:left;margin-left:0;margin-top:15.6pt;width:158.15pt;height:32.6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" fillcolor="white [3201]" stroked="f" strokeweight=".5pt">
              <v:textbox inset="0,0,0,0">
                <w:txbxContent>
                  <w:p w:rsidR="009108EF" w:rsidRPr="00DD4E62" w:rsidRDefault="009108EF" w:rsidP="009108EF">
                    <w:pPr>
                      <w:rPr>
                        <w:rFonts w:ascii="微软雅黑" w:eastAsia="微软雅黑" w:hAnsi="微软雅黑"/>
                        <w:color w:val="123C8F"/>
                        <w:sz w:val="18"/>
                        <w:szCs w:val="40"/>
                      </w:rPr>
                    </w:pPr>
                    <w:r w:rsidRPr="00DD4E62">
                      <w:rPr>
                        <w:rFonts w:ascii="微软雅黑" w:eastAsia="微软雅黑" w:hAnsi="微软雅黑"/>
                        <w:color w:val="123C8F"/>
                        <w:sz w:val="18"/>
                        <w:szCs w:val="40"/>
                      </w:rPr>
                      <w:t>E-UNION标准认证集团旗下认证机构</w:t>
                    </w:r>
                  </w:p>
                  <w:p w:rsidR="009108EF" w:rsidRPr="00DD4E62" w:rsidRDefault="009108EF" w:rsidP="009108EF">
                    <w:pPr>
                      <w:rPr>
                        <w:rFonts w:ascii="微软雅黑" w:eastAsia="微软雅黑" w:hAnsi="微软雅黑"/>
                        <w:color w:val="F08218"/>
                        <w:sz w:val="18"/>
                        <w:szCs w:val="40"/>
                      </w:rPr>
                    </w:pPr>
                    <w:r w:rsidRPr="00DD4E62">
                      <w:rPr>
                        <w:rFonts w:ascii="微软雅黑" w:eastAsia="微软雅黑" w:hAnsi="微软雅黑" w:hint="eastAsia"/>
                        <w:color w:val="F08218"/>
                        <w:sz w:val="18"/>
                        <w:szCs w:val="40"/>
                      </w:rPr>
                      <w:t>认监委批准号：</w:t>
                    </w:r>
                    <w:r w:rsidRPr="00DD4E62">
                      <w:rPr>
                        <w:rFonts w:ascii="微软雅黑" w:eastAsia="微软雅黑" w:hAnsi="微软雅黑"/>
                        <w:color w:val="F08218"/>
                        <w:sz w:val="18"/>
                        <w:szCs w:val="40"/>
                      </w:rPr>
                      <w:t>CNCA-R-2018-458</w:t>
                    </w:r>
                  </w:p>
                  <w:p w:rsidR="009108EF" w:rsidRPr="00DD4E62" w:rsidRDefault="009108EF" w:rsidP="009108EF">
                    <w:pPr>
                      <w:rPr>
                        <w:rFonts w:ascii="微软雅黑" w:eastAsia="微软雅黑" w:hAnsi="微软雅黑"/>
                        <w:color w:val="F08218"/>
                        <w:sz w:val="16"/>
                        <w:szCs w:val="4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B768BA">
      <w:rPr>
        <w:rFonts w:ascii="微软雅黑" w:eastAsia="微软雅黑" w:hAnsi="微软雅黑" w:hint="eastAsia"/>
        <w:b/>
        <w:color w:val="595959" w:themeColor="text1" w:themeTint="A6"/>
        <w:szCs w:val="21"/>
        <w:shd w:val="clear" w:color="auto" w:fill="FFFFFF"/>
      </w:rPr>
      <w:t>英特检测认证有限公司</w:t>
    </w:r>
  </w:p>
  <w:p w:rsidR="009108EF" w:rsidRPr="00AF18F9" w:rsidRDefault="009108EF" w:rsidP="00031011">
    <w:pPr>
      <w:pStyle w:val="a3"/>
      <w:tabs>
        <w:tab w:val="clear" w:pos="4153"/>
        <w:tab w:val="clear" w:pos="8306"/>
        <w:tab w:val="center" w:pos="5233"/>
        <w:tab w:val="right" w:pos="10466"/>
      </w:tabs>
      <w:spacing w:beforeLines="25" w:before="60" w:line="220" w:lineRule="exact"/>
      <w:jc w:val="right"/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</w:pP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广东省中山市</w:t>
    </w:r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板芙镇中山科学城板芙科创园一期A</w:t>
    </w:r>
    <w:r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03栋</w:t>
    </w:r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8楼</w:t>
    </w:r>
  </w:p>
  <w:p w:rsidR="009108EF" w:rsidRPr="00AF18F9" w:rsidRDefault="009108EF" w:rsidP="00031011">
    <w:pPr>
      <w:pStyle w:val="a3"/>
      <w:tabs>
        <w:tab w:val="clear" w:pos="4153"/>
        <w:tab w:val="clear" w:pos="8306"/>
        <w:tab w:val="center" w:pos="5233"/>
        <w:tab w:val="right" w:pos="10466"/>
      </w:tabs>
      <w:spacing w:line="220" w:lineRule="exact"/>
      <w:jc w:val="right"/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</w:pP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网站：</w:t>
    </w:r>
    <w:r w:rsidRPr="00B9734F"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www.intergroup.com.cn</w:t>
    </w:r>
  </w:p>
  <w:p w:rsidR="009108EF" w:rsidRPr="00C90936" w:rsidRDefault="009108EF" w:rsidP="00031011">
    <w:pPr>
      <w:pStyle w:val="a3"/>
      <w:tabs>
        <w:tab w:val="clear" w:pos="4153"/>
        <w:tab w:val="clear" w:pos="8306"/>
        <w:tab w:val="center" w:pos="5233"/>
        <w:tab w:val="right" w:pos="10466"/>
      </w:tabs>
      <w:spacing w:line="220" w:lineRule="exact"/>
      <w:jc w:val="right"/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</w:pP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服务热线：0760-</w:t>
    </w:r>
    <w:r w:rsidRPr="00241AD6"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89929855</w:t>
    </w: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 xml:space="preserve">  服务监督电话：0760-</w:t>
    </w:r>
    <w:r w:rsidRPr="00241AD6"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89929136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011" w:rsidRDefault="0003101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D61" w:rsidRDefault="006E6D61" w:rsidP="00BA7B01">
      <w:r>
        <w:separator/>
      </w:r>
    </w:p>
  </w:footnote>
  <w:footnote w:type="continuationSeparator" w:id="0">
    <w:p w:rsidR="006E6D61" w:rsidRDefault="006E6D61" w:rsidP="00BA7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011" w:rsidRDefault="0003101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EF" w:rsidRPr="00270EEF" w:rsidRDefault="009108EF" w:rsidP="00DD4E62">
    <w:r w:rsidRPr="00A5598E"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FD92371" wp14:editId="3831789F">
              <wp:simplePos x="0" y="0"/>
              <wp:positionH relativeFrom="margin">
                <wp:align>right</wp:align>
              </wp:positionH>
              <wp:positionV relativeFrom="page">
                <wp:posOffset>431800</wp:posOffset>
              </wp:positionV>
              <wp:extent cx="1260000" cy="468000"/>
              <wp:effectExtent l="0" t="0" r="16510" b="2730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680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11DE" w:rsidRDefault="004E11DE" w:rsidP="00031011">
                          <w:pPr>
                            <w:snapToGrid w:val="0"/>
                            <w:spacing w:line="22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文件编号：</w:t>
                          </w:r>
                          <w:r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PF-10-01</w:t>
                          </w:r>
                          <w:r w:rsidR="00C451B5"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1</w:t>
                          </w:r>
                        </w:p>
                        <w:p w:rsidR="004E11DE" w:rsidRDefault="004E11DE" w:rsidP="00031011">
                          <w:pPr>
                            <w:snapToGrid w:val="0"/>
                            <w:spacing w:line="22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版本修订：</w:t>
                          </w:r>
                          <w:r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B/1</w:t>
                          </w:r>
                        </w:p>
                        <w:p w:rsidR="004E11DE" w:rsidRDefault="004E11DE" w:rsidP="00031011">
                          <w:pPr>
                            <w:snapToGrid w:val="0"/>
                            <w:spacing w:line="22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生效日期：</w:t>
                          </w:r>
                          <w:r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2026-07-01</w:t>
                          </w:r>
                        </w:p>
                        <w:p w:rsidR="004E11DE" w:rsidRDefault="004E11DE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4E11DE" w:rsidRDefault="004E11DE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4E11DE" w:rsidRDefault="004E11DE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4E11DE" w:rsidRDefault="004E11DE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9108EF" w:rsidRPr="00CA3789" w:rsidRDefault="009108EF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0000" tIns="18000" rIns="90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9237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8pt;margin-top:34pt;width:99.2pt;height:36.85pt;z-index:-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" filled="f" strokecolor="#5a5a5a [2109]">
              <v:textbox inset="2.5mm,.5mm,2.5mm,.5mm">
                <w:txbxContent>
                  <w:p w:rsidR="004E11DE" w:rsidRDefault="004E11DE" w:rsidP="00031011">
                    <w:pPr>
                      <w:snapToGrid w:val="0"/>
                      <w:spacing w:line="22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文件编号：</w:t>
                    </w:r>
                    <w:r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PF-10-01</w:t>
                    </w:r>
                    <w:r w:rsidR="00C451B5"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1</w:t>
                    </w:r>
                  </w:p>
                  <w:p w:rsidR="004E11DE" w:rsidRDefault="004E11DE" w:rsidP="00031011">
                    <w:pPr>
                      <w:snapToGrid w:val="0"/>
                      <w:spacing w:line="22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版本修订：</w:t>
                    </w:r>
                    <w:r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B/1</w:t>
                    </w:r>
                  </w:p>
                  <w:p w:rsidR="004E11DE" w:rsidRDefault="004E11DE" w:rsidP="00031011">
                    <w:pPr>
                      <w:snapToGrid w:val="0"/>
                      <w:spacing w:line="22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生效日期：</w:t>
                    </w:r>
                    <w:r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2026-07-01</w:t>
                    </w:r>
                  </w:p>
                  <w:p w:rsidR="004E11DE" w:rsidRDefault="004E11DE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4E11DE" w:rsidRDefault="004E11DE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4E11DE" w:rsidRDefault="004E11DE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4E11DE" w:rsidRDefault="004E11DE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9108EF" w:rsidRPr="00CA3789" w:rsidRDefault="009108EF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A5598E">
      <w:rPr>
        <w:noProof/>
      </w:rPr>
      <w:drawing>
        <wp:anchor distT="0" distB="0" distL="114300" distR="114300" simplePos="0" relativeHeight="251671552" behindDoc="1" locked="0" layoutInCell="1" allowOverlap="1" wp14:anchorId="5CED4C0B" wp14:editId="168B2B7F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35200" cy="486000"/>
          <wp:effectExtent l="0" t="0" r="0" b="9525"/>
          <wp:wrapNone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-union logo （draft）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5383" w:rsidRPr="009108EF" w:rsidRDefault="00465383" w:rsidP="000E3593">
    <w:pPr>
      <w:pStyle w:val="a4"/>
      <w:pBdr>
        <w:bottom w:val="none" w:sz="0" w:space="1" w:color="auto"/>
      </w:pBdr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011" w:rsidRDefault="0003101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000000B"/>
    <w:multiLevelType w:val="multilevel"/>
    <w:tmpl w:val="0000000B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0000010"/>
    <w:multiLevelType w:val="multilevel"/>
    <w:tmpl w:val="0000001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0000017"/>
    <w:multiLevelType w:val="multilevel"/>
    <w:tmpl w:val="00000017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3497DD7"/>
    <w:multiLevelType w:val="hybridMultilevel"/>
    <w:tmpl w:val="D17E6EE8"/>
    <w:lvl w:ilvl="0" w:tplc="990613CA">
      <w:start w:val="2025"/>
      <w:numFmt w:val="bullet"/>
      <w:lvlText w:val="—"/>
      <w:lvlJc w:val="left"/>
      <w:pPr>
        <w:ind w:left="440" w:hanging="44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8D"/>
    <w:rsid w:val="0000074F"/>
    <w:rsid w:val="00002184"/>
    <w:rsid w:val="00007CD1"/>
    <w:rsid w:val="00017EED"/>
    <w:rsid w:val="0002529D"/>
    <w:rsid w:val="00027453"/>
    <w:rsid w:val="00031011"/>
    <w:rsid w:val="00031D2C"/>
    <w:rsid w:val="00033C31"/>
    <w:rsid w:val="0004542B"/>
    <w:rsid w:val="0004557D"/>
    <w:rsid w:val="0004714C"/>
    <w:rsid w:val="00047BAE"/>
    <w:rsid w:val="0006045D"/>
    <w:rsid w:val="00060691"/>
    <w:rsid w:val="00067809"/>
    <w:rsid w:val="00070BFC"/>
    <w:rsid w:val="00075FFA"/>
    <w:rsid w:val="00076C5F"/>
    <w:rsid w:val="00087E79"/>
    <w:rsid w:val="00092B75"/>
    <w:rsid w:val="00094A85"/>
    <w:rsid w:val="00097935"/>
    <w:rsid w:val="00097C9A"/>
    <w:rsid w:val="00097F0A"/>
    <w:rsid w:val="000A249E"/>
    <w:rsid w:val="000A6CD7"/>
    <w:rsid w:val="000B2435"/>
    <w:rsid w:val="000B67D9"/>
    <w:rsid w:val="000C0B5D"/>
    <w:rsid w:val="000C123D"/>
    <w:rsid w:val="000C2ED0"/>
    <w:rsid w:val="000C3ED0"/>
    <w:rsid w:val="000D4C7E"/>
    <w:rsid w:val="000D71B4"/>
    <w:rsid w:val="000E1EE8"/>
    <w:rsid w:val="000E24C0"/>
    <w:rsid w:val="000E2F99"/>
    <w:rsid w:val="000E3593"/>
    <w:rsid w:val="000E4386"/>
    <w:rsid w:val="000E51C4"/>
    <w:rsid w:val="000E6CA4"/>
    <w:rsid w:val="000F09D6"/>
    <w:rsid w:val="000F172A"/>
    <w:rsid w:val="00106352"/>
    <w:rsid w:val="00107C2F"/>
    <w:rsid w:val="001105FC"/>
    <w:rsid w:val="0012110D"/>
    <w:rsid w:val="00124236"/>
    <w:rsid w:val="00135769"/>
    <w:rsid w:val="00135DD0"/>
    <w:rsid w:val="00137442"/>
    <w:rsid w:val="00141C11"/>
    <w:rsid w:val="00147FD0"/>
    <w:rsid w:val="0015101C"/>
    <w:rsid w:val="0015183E"/>
    <w:rsid w:val="00152198"/>
    <w:rsid w:val="00156FB3"/>
    <w:rsid w:val="00161BB6"/>
    <w:rsid w:val="00166F7F"/>
    <w:rsid w:val="00175DC3"/>
    <w:rsid w:val="001760CC"/>
    <w:rsid w:val="00180C2C"/>
    <w:rsid w:val="001816BC"/>
    <w:rsid w:val="001938C9"/>
    <w:rsid w:val="00196B1F"/>
    <w:rsid w:val="001A0EFA"/>
    <w:rsid w:val="001A653C"/>
    <w:rsid w:val="001B0A75"/>
    <w:rsid w:val="001C5F27"/>
    <w:rsid w:val="001C7E4B"/>
    <w:rsid w:val="001D45B8"/>
    <w:rsid w:val="001E10DE"/>
    <w:rsid w:val="001F5AD6"/>
    <w:rsid w:val="001F77F7"/>
    <w:rsid w:val="001F7DE9"/>
    <w:rsid w:val="00201B45"/>
    <w:rsid w:val="00216E0A"/>
    <w:rsid w:val="0022073D"/>
    <w:rsid w:val="00224DAB"/>
    <w:rsid w:val="002266DF"/>
    <w:rsid w:val="00236F75"/>
    <w:rsid w:val="00241AD6"/>
    <w:rsid w:val="0024289D"/>
    <w:rsid w:val="00253C77"/>
    <w:rsid w:val="002606B3"/>
    <w:rsid w:val="00262267"/>
    <w:rsid w:val="00266598"/>
    <w:rsid w:val="00270EEF"/>
    <w:rsid w:val="00274DCA"/>
    <w:rsid w:val="00281F97"/>
    <w:rsid w:val="0028291F"/>
    <w:rsid w:val="0028429B"/>
    <w:rsid w:val="002867DB"/>
    <w:rsid w:val="00292EF4"/>
    <w:rsid w:val="00293D0B"/>
    <w:rsid w:val="002A4A77"/>
    <w:rsid w:val="002B1F15"/>
    <w:rsid w:val="002B2A56"/>
    <w:rsid w:val="002B4850"/>
    <w:rsid w:val="002C1E0A"/>
    <w:rsid w:val="002C58EE"/>
    <w:rsid w:val="002E18A0"/>
    <w:rsid w:val="002E2BEE"/>
    <w:rsid w:val="002E4DF1"/>
    <w:rsid w:val="002F4B6B"/>
    <w:rsid w:val="00300D7D"/>
    <w:rsid w:val="003013D3"/>
    <w:rsid w:val="00305109"/>
    <w:rsid w:val="0031019E"/>
    <w:rsid w:val="00317226"/>
    <w:rsid w:val="00322A39"/>
    <w:rsid w:val="00322D33"/>
    <w:rsid w:val="0032417B"/>
    <w:rsid w:val="00331EA3"/>
    <w:rsid w:val="00333FCD"/>
    <w:rsid w:val="003357E8"/>
    <w:rsid w:val="00345AFB"/>
    <w:rsid w:val="00350204"/>
    <w:rsid w:val="00351088"/>
    <w:rsid w:val="0035136E"/>
    <w:rsid w:val="00364639"/>
    <w:rsid w:val="003660F8"/>
    <w:rsid w:val="00366E83"/>
    <w:rsid w:val="00372592"/>
    <w:rsid w:val="003728EB"/>
    <w:rsid w:val="00374403"/>
    <w:rsid w:val="00374B10"/>
    <w:rsid w:val="00377796"/>
    <w:rsid w:val="00381176"/>
    <w:rsid w:val="00386BE9"/>
    <w:rsid w:val="0039180E"/>
    <w:rsid w:val="0039682C"/>
    <w:rsid w:val="00396CAB"/>
    <w:rsid w:val="003A234D"/>
    <w:rsid w:val="003B6413"/>
    <w:rsid w:val="003C0A4C"/>
    <w:rsid w:val="003C7D0C"/>
    <w:rsid w:val="003D5406"/>
    <w:rsid w:val="003D5A78"/>
    <w:rsid w:val="003E2006"/>
    <w:rsid w:val="003E23E2"/>
    <w:rsid w:val="003E79E1"/>
    <w:rsid w:val="003F403F"/>
    <w:rsid w:val="003F5CAB"/>
    <w:rsid w:val="003F6F6F"/>
    <w:rsid w:val="00402422"/>
    <w:rsid w:val="004037DF"/>
    <w:rsid w:val="0041046E"/>
    <w:rsid w:val="00411B7C"/>
    <w:rsid w:val="00416F4D"/>
    <w:rsid w:val="004320E8"/>
    <w:rsid w:val="00434AAF"/>
    <w:rsid w:val="00443A5C"/>
    <w:rsid w:val="0045623B"/>
    <w:rsid w:val="00460809"/>
    <w:rsid w:val="00465383"/>
    <w:rsid w:val="004656D0"/>
    <w:rsid w:val="00471926"/>
    <w:rsid w:val="00483180"/>
    <w:rsid w:val="00484F6F"/>
    <w:rsid w:val="00486545"/>
    <w:rsid w:val="00490CC7"/>
    <w:rsid w:val="00492BE1"/>
    <w:rsid w:val="00493688"/>
    <w:rsid w:val="004A1FF6"/>
    <w:rsid w:val="004A2BA5"/>
    <w:rsid w:val="004A4660"/>
    <w:rsid w:val="004A5D99"/>
    <w:rsid w:val="004B15B1"/>
    <w:rsid w:val="004B1FFA"/>
    <w:rsid w:val="004B2E22"/>
    <w:rsid w:val="004C1624"/>
    <w:rsid w:val="004C5640"/>
    <w:rsid w:val="004D5297"/>
    <w:rsid w:val="004D5CA4"/>
    <w:rsid w:val="004E11DE"/>
    <w:rsid w:val="004E1E64"/>
    <w:rsid w:val="004E401C"/>
    <w:rsid w:val="00500009"/>
    <w:rsid w:val="005076C7"/>
    <w:rsid w:val="00510DBD"/>
    <w:rsid w:val="0051538D"/>
    <w:rsid w:val="00516099"/>
    <w:rsid w:val="005225EF"/>
    <w:rsid w:val="005434E1"/>
    <w:rsid w:val="005568C3"/>
    <w:rsid w:val="005608F8"/>
    <w:rsid w:val="00570667"/>
    <w:rsid w:val="0057357D"/>
    <w:rsid w:val="00576E6F"/>
    <w:rsid w:val="00582821"/>
    <w:rsid w:val="005875B0"/>
    <w:rsid w:val="00593D14"/>
    <w:rsid w:val="005948B7"/>
    <w:rsid w:val="00597B7B"/>
    <w:rsid w:val="005A71E7"/>
    <w:rsid w:val="005B2166"/>
    <w:rsid w:val="005B5D70"/>
    <w:rsid w:val="005C4C63"/>
    <w:rsid w:val="005C7658"/>
    <w:rsid w:val="005D19B7"/>
    <w:rsid w:val="005D1F30"/>
    <w:rsid w:val="005D2508"/>
    <w:rsid w:val="005D75B0"/>
    <w:rsid w:val="005E36FF"/>
    <w:rsid w:val="005E4C09"/>
    <w:rsid w:val="005E4FFC"/>
    <w:rsid w:val="005E54DC"/>
    <w:rsid w:val="005F1383"/>
    <w:rsid w:val="006032E9"/>
    <w:rsid w:val="00606125"/>
    <w:rsid w:val="00612816"/>
    <w:rsid w:val="00612926"/>
    <w:rsid w:val="00617232"/>
    <w:rsid w:val="00617FFC"/>
    <w:rsid w:val="00620E1B"/>
    <w:rsid w:val="00623010"/>
    <w:rsid w:val="00623BC6"/>
    <w:rsid w:val="00624688"/>
    <w:rsid w:val="00634FE3"/>
    <w:rsid w:val="00640156"/>
    <w:rsid w:val="00661D4A"/>
    <w:rsid w:val="00662CAA"/>
    <w:rsid w:val="0066620E"/>
    <w:rsid w:val="00667539"/>
    <w:rsid w:val="00671EB4"/>
    <w:rsid w:val="00676640"/>
    <w:rsid w:val="00677CA6"/>
    <w:rsid w:val="006826EF"/>
    <w:rsid w:val="00686511"/>
    <w:rsid w:val="00697CBE"/>
    <w:rsid w:val="006A7ABF"/>
    <w:rsid w:val="006B1398"/>
    <w:rsid w:val="006B2FA1"/>
    <w:rsid w:val="006B7A33"/>
    <w:rsid w:val="006C2EC1"/>
    <w:rsid w:val="006C48D6"/>
    <w:rsid w:val="006C4FE8"/>
    <w:rsid w:val="006D21F4"/>
    <w:rsid w:val="006D4C53"/>
    <w:rsid w:val="006E3858"/>
    <w:rsid w:val="006E6D61"/>
    <w:rsid w:val="006F1664"/>
    <w:rsid w:val="0070117E"/>
    <w:rsid w:val="007020F1"/>
    <w:rsid w:val="00712197"/>
    <w:rsid w:val="00713D25"/>
    <w:rsid w:val="00721B4B"/>
    <w:rsid w:val="007324AF"/>
    <w:rsid w:val="00732F75"/>
    <w:rsid w:val="00735C67"/>
    <w:rsid w:val="00737007"/>
    <w:rsid w:val="0073795C"/>
    <w:rsid w:val="00745A79"/>
    <w:rsid w:val="00747C7A"/>
    <w:rsid w:val="00753643"/>
    <w:rsid w:val="00765264"/>
    <w:rsid w:val="00765A5D"/>
    <w:rsid w:val="00766CE5"/>
    <w:rsid w:val="00767634"/>
    <w:rsid w:val="00770B74"/>
    <w:rsid w:val="007777BB"/>
    <w:rsid w:val="007858E5"/>
    <w:rsid w:val="007A0BA1"/>
    <w:rsid w:val="007A7383"/>
    <w:rsid w:val="007B598F"/>
    <w:rsid w:val="007B65F6"/>
    <w:rsid w:val="007C0114"/>
    <w:rsid w:val="007C744B"/>
    <w:rsid w:val="007E66C7"/>
    <w:rsid w:val="007F4B2D"/>
    <w:rsid w:val="007F525F"/>
    <w:rsid w:val="007F6B37"/>
    <w:rsid w:val="00802525"/>
    <w:rsid w:val="008037E8"/>
    <w:rsid w:val="0080637B"/>
    <w:rsid w:val="008101FD"/>
    <w:rsid w:val="00816E50"/>
    <w:rsid w:val="00817EBF"/>
    <w:rsid w:val="0082004F"/>
    <w:rsid w:val="00822D99"/>
    <w:rsid w:val="008255DB"/>
    <w:rsid w:val="00830D9C"/>
    <w:rsid w:val="00836921"/>
    <w:rsid w:val="0084023F"/>
    <w:rsid w:val="00840C5F"/>
    <w:rsid w:val="00843805"/>
    <w:rsid w:val="00844F51"/>
    <w:rsid w:val="008463BA"/>
    <w:rsid w:val="00850C17"/>
    <w:rsid w:val="008519F8"/>
    <w:rsid w:val="008547D7"/>
    <w:rsid w:val="00856421"/>
    <w:rsid w:val="00867B84"/>
    <w:rsid w:val="00867DEB"/>
    <w:rsid w:val="0087111A"/>
    <w:rsid w:val="0087457D"/>
    <w:rsid w:val="00875C52"/>
    <w:rsid w:val="00875FBE"/>
    <w:rsid w:val="00882B41"/>
    <w:rsid w:val="008833AC"/>
    <w:rsid w:val="00885166"/>
    <w:rsid w:val="008947E5"/>
    <w:rsid w:val="00895C2D"/>
    <w:rsid w:val="008B1A13"/>
    <w:rsid w:val="008D5DE7"/>
    <w:rsid w:val="008E176C"/>
    <w:rsid w:val="008E2835"/>
    <w:rsid w:val="008E55B3"/>
    <w:rsid w:val="008E5A81"/>
    <w:rsid w:val="008E7304"/>
    <w:rsid w:val="008F137A"/>
    <w:rsid w:val="008F6211"/>
    <w:rsid w:val="009024DF"/>
    <w:rsid w:val="00907F5C"/>
    <w:rsid w:val="009108EF"/>
    <w:rsid w:val="00910ACD"/>
    <w:rsid w:val="00921262"/>
    <w:rsid w:val="009259E7"/>
    <w:rsid w:val="009268A7"/>
    <w:rsid w:val="009324EB"/>
    <w:rsid w:val="00932CC7"/>
    <w:rsid w:val="00936BE0"/>
    <w:rsid w:val="00940387"/>
    <w:rsid w:val="00941891"/>
    <w:rsid w:val="00946225"/>
    <w:rsid w:val="0095549F"/>
    <w:rsid w:val="0095555F"/>
    <w:rsid w:val="00956E30"/>
    <w:rsid w:val="00957E8D"/>
    <w:rsid w:val="00960B6A"/>
    <w:rsid w:val="00962738"/>
    <w:rsid w:val="0097079A"/>
    <w:rsid w:val="00973885"/>
    <w:rsid w:val="0097579F"/>
    <w:rsid w:val="00975EC6"/>
    <w:rsid w:val="00982595"/>
    <w:rsid w:val="0098515E"/>
    <w:rsid w:val="00986797"/>
    <w:rsid w:val="009928B3"/>
    <w:rsid w:val="00993406"/>
    <w:rsid w:val="00997831"/>
    <w:rsid w:val="009A1BDF"/>
    <w:rsid w:val="009A630A"/>
    <w:rsid w:val="009A7280"/>
    <w:rsid w:val="009B1202"/>
    <w:rsid w:val="009B2E5B"/>
    <w:rsid w:val="009B6DC4"/>
    <w:rsid w:val="009C4F92"/>
    <w:rsid w:val="009C7233"/>
    <w:rsid w:val="009D3EC0"/>
    <w:rsid w:val="009F10C2"/>
    <w:rsid w:val="009F4544"/>
    <w:rsid w:val="009F6D14"/>
    <w:rsid w:val="009F76CD"/>
    <w:rsid w:val="009F7C79"/>
    <w:rsid w:val="00A07003"/>
    <w:rsid w:val="00A101B1"/>
    <w:rsid w:val="00A173A3"/>
    <w:rsid w:val="00A30822"/>
    <w:rsid w:val="00A33AF3"/>
    <w:rsid w:val="00A33D8A"/>
    <w:rsid w:val="00A37F1C"/>
    <w:rsid w:val="00A42349"/>
    <w:rsid w:val="00A42771"/>
    <w:rsid w:val="00A4547E"/>
    <w:rsid w:val="00A53327"/>
    <w:rsid w:val="00A533AA"/>
    <w:rsid w:val="00A62442"/>
    <w:rsid w:val="00A76835"/>
    <w:rsid w:val="00A802B2"/>
    <w:rsid w:val="00A961F6"/>
    <w:rsid w:val="00A970E9"/>
    <w:rsid w:val="00AA028A"/>
    <w:rsid w:val="00AA2110"/>
    <w:rsid w:val="00AA2779"/>
    <w:rsid w:val="00AB7DD8"/>
    <w:rsid w:val="00AD2D99"/>
    <w:rsid w:val="00AD507A"/>
    <w:rsid w:val="00AD7FE3"/>
    <w:rsid w:val="00AE2ABD"/>
    <w:rsid w:val="00AE3CB1"/>
    <w:rsid w:val="00AE41AF"/>
    <w:rsid w:val="00AE568E"/>
    <w:rsid w:val="00AE6C7C"/>
    <w:rsid w:val="00AF18F9"/>
    <w:rsid w:val="00AF1E10"/>
    <w:rsid w:val="00AF1FED"/>
    <w:rsid w:val="00AF2F8B"/>
    <w:rsid w:val="00B13B58"/>
    <w:rsid w:val="00B16815"/>
    <w:rsid w:val="00B17348"/>
    <w:rsid w:val="00B17383"/>
    <w:rsid w:val="00B22F8E"/>
    <w:rsid w:val="00B26C7C"/>
    <w:rsid w:val="00B300F3"/>
    <w:rsid w:val="00B32098"/>
    <w:rsid w:val="00B33D96"/>
    <w:rsid w:val="00B375C6"/>
    <w:rsid w:val="00B42EB2"/>
    <w:rsid w:val="00B564CE"/>
    <w:rsid w:val="00B565CB"/>
    <w:rsid w:val="00B568B8"/>
    <w:rsid w:val="00B56F07"/>
    <w:rsid w:val="00B66FB7"/>
    <w:rsid w:val="00B7424A"/>
    <w:rsid w:val="00B74EA8"/>
    <w:rsid w:val="00B768BA"/>
    <w:rsid w:val="00B804C8"/>
    <w:rsid w:val="00B85A2A"/>
    <w:rsid w:val="00B9264C"/>
    <w:rsid w:val="00B92D22"/>
    <w:rsid w:val="00B94C56"/>
    <w:rsid w:val="00B9734F"/>
    <w:rsid w:val="00BA03A1"/>
    <w:rsid w:val="00BA717F"/>
    <w:rsid w:val="00BA7B01"/>
    <w:rsid w:val="00BB006E"/>
    <w:rsid w:val="00BB3E47"/>
    <w:rsid w:val="00BD35F7"/>
    <w:rsid w:val="00BD4673"/>
    <w:rsid w:val="00BD4B7F"/>
    <w:rsid w:val="00BE09AA"/>
    <w:rsid w:val="00BE26D9"/>
    <w:rsid w:val="00BF2E2A"/>
    <w:rsid w:val="00BF2E85"/>
    <w:rsid w:val="00C03D42"/>
    <w:rsid w:val="00C15CF0"/>
    <w:rsid w:val="00C21C24"/>
    <w:rsid w:val="00C25216"/>
    <w:rsid w:val="00C25627"/>
    <w:rsid w:val="00C25928"/>
    <w:rsid w:val="00C271F8"/>
    <w:rsid w:val="00C359C8"/>
    <w:rsid w:val="00C37B3E"/>
    <w:rsid w:val="00C411BD"/>
    <w:rsid w:val="00C43A09"/>
    <w:rsid w:val="00C44480"/>
    <w:rsid w:val="00C451B5"/>
    <w:rsid w:val="00C60D6E"/>
    <w:rsid w:val="00C61E42"/>
    <w:rsid w:val="00C62471"/>
    <w:rsid w:val="00C6528E"/>
    <w:rsid w:val="00C652E5"/>
    <w:rsid w:val="00C71EC8"/>
    <w:rsid w:val="00C76070"/>
    <w:rsid w:val="00C85A5B"/>
    <w:rsid w:val="00C863BB"/>
    <w:rsid w:val="00C87876"/>
    <w:rsid w:val="00C95A9D"/>
    <w:rsid w:val="00C96256"/>
    <w:rsid w:val="00C9709D"/>
    <w:rsid w:val="00CA250A"/>
    <w:rsid w:val="00CA3220"/>
    <w:rsid w:val="00CB1C14"/>
    <w:rsid w:val="00CB5250"/>
    <w:rsid w:val="00CC41C4"/>
    <w:rsid w:val="00CD0861"/>
    <w:rsid w:val="00CD1078"/>
    <w:rsid w:val="00CD12F8"/>
    <w:rsid w:val="00CD1D92"/>
    <w:rsid w:val="00CD54A1"/>
    <w:rsid w:val="00CD5B9A"/>
    <w:rsid w:val="00CD7B2F"/>
    <w:rsid w:val="00CE5681"/>
    <w:rsid w:val="00CE66DA"/>
    <w:rsid w:val="00CF1135"/>
    <w:rsid w:val="00D0125E"/>
    <w:rsid w:val="00D11A22"/>
    <w:rsid w:val="00D27202"/>
    <w:rsid w:val="00D2753C"/>
    <w:rsid w:val="00D27683"/>
    <w:rsid w:val="00D31BCC"/>
    <w:rsid w:val="00D3296F"/>
    <w:rsid w:val="00D351A4"/>
    <w:rsid w:val="00D41FEE"/>
    <w:rsid w:val="00D42492"/>
    <w:rsid w:val="00D47EA4"/>
    <w:rsid w:val="00D52839"/>
    <w:rsid w:val="00D57BA8"/>
    <w:rsid w:val="00D63902"/>
    <w:rsid w:val="00D6407A"/>
    <w:rsid w:val="00D6409C"/>
    <w:rsid w:val="00D64FED"/>
    <w:rsid w:val="00D66EA6"/>
    <w:rsid w:val="00D671CF"/>
    <w:rsid w:val="00D775C6"/>
    <w:rsid w:val="00D77A38"/>
    <w:rsid w:val="00D82A3A"/>
    <w:rsid w:val="00D830AD"/>
    <w:rsid w:val="00D878B5"/>
    <w:rsid w:val="00D93E79"/>
    <w:rsid w:val="00D95E1E"/>
    <w:rsid w:val="00DA1E54"/>
    <w:rsid w:val="00DA3282"/>
    <w:rsid w:val="00DA4617"/>
    <w:rsid w:val="00DA4C4A"/>
    <w:rsid w:val="00DB1A3A"/>
    <w:rsid w:val="00DB418E"/>
    <w:rsid w:val="00DB6417"/>
    <w:rsid w:val="00DC23D9"/>
    <w:rsid w:val="00DC3C71"/>
    <w:rsid w:val="00DC60F6"/>
    <w:rsid w:val="00DC68AE"/>
    <w:rsid w:val="00DC7D2C"/>
    <w:rsid w:val="00DD4E62"/>
    <w:rsid w:val="00DD5024"/>
    <w:rsid w:val="00E0256A"/>
    <w:rsid w:val="00E034C6"/>
    <w:rsid w:val="00E040DC"/>
    <w:rsid w:val="00E111EF"/>
    <w:rsid w:val="00E1699C"/>
    <w:rsid w:val="00E2200D"/>
    <w:rsid w:val="00E25311"/>
    <w:rsid w:val="00E4368F"/>
    <w:rsid w:val="00E45CD4"/>
    <w:rsid w:val="00E515FB"/>
    <w:rsid w:val="00E56AF2"/>
    <w:rsid w:val="00E6015B"/>
    <w:rsid w:val="00E6189D"/>
    <w:rsid w:val="00E61F77"/>
    <w:rsid w:val="00E63BDD"/>
    <w:rsid w:val="00E745E7"/>
    <w:rsid w:val="00E754C4"/>
    <w:rsid w:val="00E77740"/>
    <w:rsid w:val="00E91709"/>
    <w:rsid w:val="00E92B62"/>
    <w:rsid w:val="00EA0D95"/>
    <w:rsid w:val="00EB538D"/>
    <w:rsid w:val="00EB7818"/>
    <w:rsid w:val="00ED3250"/>
    <w:rsid w:val="00ED3AA5"/>
    <w:rsid w:val="00EE3269"/>
    <w:rsid w:val="00EF2203"/>
    <w:rsid w:val="00EF3075"/>
    <w:rsid w:val="00F141D3"/>
    <w:rsid w:val="00F17FB9"/>
    <w:rsid w:val="00F21ED9"/>
    <w:rsid w:val="00F36375"/>
    <w:rsid w:val="00F47DB4"/>
    <w:rsid w:val="00F529AB"/>
    <w:rsid w:val="00F55DA9"/>
    <w:rsid w:val="00F56A25"/>
    <w:rsid w:val="00F61A4E"/>
    <w:rsid w:val="00F62804"/>
    <w:rsid w:val="00F6339E"/>
    <w:rsid w:val="00F87CCC"/>
    <w:rsid w:val="00F931F6"/>
    <w:rsid w:val="00FA70D9"/>
    <w:rsid w:val="00FB51D6"/>
    <w:rsid w:val="00FC2EF2"/>
    <w:rsid w:val="00FC420F"/>
    <w:rsid w:val="00FC6010"/>
    <w:rsid w:val="00FC7353"/>
    <w:rsid w:val="00FD6691"/>
    <w:rsid w:val="00FE37D9"/>
    <w:rsid w:val="00FE6D01"/>
    <w:rsid w:val="00FF5A99"/>
    <w:rsid w:val="00FF5CBF"/>
    <w:rsid w:val="00FF6ACD"/>
    <w:rsid w:val="00FF7EA4"/>
    <w:rsid w:val="12F644D4"/>
    <w:rsid w:val="44AC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5:docId w15:val="{A393037D-64C7-4E37-906D-94773C19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B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A7B0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1"/>
    <w:uiPriority w:val="99"/>
    <w:qFormat/>
    <w:rsid w:val="00BA7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5">
    <w:name w:val="Hyperlink"/>
    <w:uiPriority w:val="99"/>
    <w:qFormat/>
    <w:rsid w:val="00BA7B01"/>
    <w:rPr>
      <w:rFonts w:cs="Times New Roman"/>
      <w:color w:val="0563C1"/>
      <w:u w:val="single"/>
    </w:rPr>
  </w:style>
  <w:style w:type="table" w:styleId="a6">
    <w:name w:val="Table Grid"/>
    <w:basedOn w:val="a1"/>
    <w:uiPriority w:val="99"/>
    <w:qFormat/>
    <w:rsid w:val="00BA7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3"/>
    <w:uiPriority w:val="99"/>
    <w:qFormat/>
    <w:locked/>
    <w:rsid w:val="00BA7B01"/>
    <w:rPr>
      <w:rFonts w:cs="Times New Roman"/>
      <w:sz w:val="18"/>
      <w:szCs w:val="18"/>
    </w:rPr>
  </w:style>
  <w:style w:type="character" w:customStyle="1" w:styleId="Char1">
    <w:name w:val="页眉 Char1"/>
    <w:link w:val="a4"/>
    <w:uiPriority w:val="99"/>
    <w:qFormat/>
    <w:locked/>
    <w:rsid w:val="00BA7B01"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rsid w:val="00BA7B01"/>
    <w:pPr>
      <w:ind w:firstLineChars="200" w:firstLine="420"/>
    </w:pPr>
  </w:style>
  <w:style w:type="paragraph" w:customStyle="1" w:styleId="10">
    <w:name w:val="修订版本号1"/>
    <w:hidden/>
    <w:uiPriority w:val="99"/>
    <w:semiHidden/>
    <w:rsid w:val="00BA7B01"/>
    <w:rPr>
      <w:kern w:val="2"/>
      <w:sz w:val="21"/>
      <w:szCs w:val="22"/>
    </w:rPr>
  </w:style>
  <w:style w:type="character" w:customStyle="1" w:styleId="11">
    <w:name w:val="占位符文本1"/>
    <w:uiPriority w:val="99"/>
    <w:semiHidden/>
    <w:qFormat/>
    <w:rsid w:val="00BA7B01"/>
    <w:rPr>
      <w:rFonts w:cs="Times New Roman"/>
      <w:color w:val="808080"/>
    </w:rPr>
  </w:style>
  <w:style w:type="character" w:customStyle="1" w:styleId="Char0">
    <w:name w:val="页眉 Char"/>
    <w:uiPriority w:val="99"/>
    <w:rsid w:val="00BA7B01"/>
    <w:rPr>
      <w:sz w:val="18"/>
      <w:lang w:val="zh-CN" w:eastAsia="zh-CN"/>
    </w:rPr>
  </w:style>
  <w:style w:type="paragraph" w:styleId="a7">
    <w:name w:val="Balloon Text"/>
    <w:basedOn w:val="a"/>
    <w:link w:val="Char2"/>
    <w:uiPriority w:val="99"/>
    <w:semiHidden/>
    <w:unhideWhenUsed/>
    <w:rsid w:val="00510DBD"/>
    <w:rPr>
      <w:sz w:val="18"/>
      <w:szCs w:val="18"/>
    </w:rPr>
  </w:style>
  <w:style w:type="character" w:customStyle="1" w:styleId="Char2">
    <w:name w:val="批注框文本 Char"/>
    <w:link w:val="a7"/>
    <w:uiPriority w:val="99"/>
    <w:semiHidden/>
    <w:rsid w:val="00510DBD"/>
    <w:rPr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rsid w:val="00712197"/>
    <w:rPr>
      <w:color w:val="808080"/>
    </w:rPr>
  </w:style>
  <w:style w:type="paragraph" w:styleId="a9">
    <w:name w:val="Title"/>
    <w:basedOn w:val="a"/>
    <w:link w:val="Char3"/>
    <w:qFormat/>
    <w:locked/>
    <w:rsid w:val="00946225"/>
    <w:pPr>
      <w:autoSpaceDE w:val="0"/>
      <w:autoSpaceDN w:val="0"/>
      <w:jc w:val="center"/>
    </w:pPr>
    <w:rPr>
      <w:rFonts w:ascii="Times New Roman" w:hAnsi="Times New Roman"/>
      <w:b/>
      <w:i/>
      <w:kern w:val="0"/>
      <w:sz w:val="40"/>
      <w:szCs w:val="20"/>
    </w:rPr>
  </w:style>
  <w:style w:type="character" w:customStyle="1" w:styleId="Char3">
    <w:name w:val="标题 Char"/>
    <w:basedOn w:val="a0"/>
    <w:link w:val="a9"/>
    <w:rsid w:val="00946225"/>
    <w:rPr>
      <w:rFonts w:ascii="Times New Roman" w:hAnsi="Times New Roman"/>
      <w:b/>
      <w:i/>
      <w:sz w:val="40"/>
    </w:rPr>
  </w:style>
  <w:style w:type="paragraph" w:styleId="aa">
    <w:name w:val="List Paragraph"/>
    <w:basedOn w:val="a"/>
    <w:uiPriority w:val="99"/>
    <w:rsid w:val="00BB3E47"/>
    <w:pPr>
      <w:ind w:firstLineChars="200" w:firstLine="420"/>
    </w:pPr>
  </w:style>
  <w:style w:type="paragraph" w:customStyle="1" w:styleId="12">
    <w:name w:val="无间隔1"/>
    <w:uiPriority w:val="99"/>
    <w:qFormat/>
    <w:rsid w:val="004E11DE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9364B-BFC2-4EDE-BA79-DB4C36C7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2375</Characters>
  <Application>Microsoft Office Word</Application>
  <DocSecurity>0</DocSecurity>
  <Lines>19</Lines>
  <Paragraphs>5</Paragraphs>
  <ScaleCrop>false</ScaleCrop>
  <Company>GlobalGROUP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获证组织信息通报及变更申请表</dc:title>
  <dc:creator>Alex Xia</dc:creator>
  <cp:lastModifiedBy>Alex.Xia</cp:lastModifiedBy>
  <cp:revision>6</cp:revision>
  <cp:lastPrinted>2015-11-06T09:57:00Z</cp:lastPrinted>
  <dcterms:created xsi:type="dcterms:W3CDTF">2026-06-20T15:10:00Z</dcterms:created>
  <dcterms:modified xsi:type="dcterms:W3CDTF">2026-06-21T11:32:00Z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