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F22" w:rsidRDefault="001C1F22" w:rsidP="00355585">
      <w:pPr>
        <w:snapToGrid w:val="0"/>
        <w:jc w:val="center"/>
        <w:rPr>
          <w:rFonts w:ascii="微软雅黑" w:eastAsia="微软雅黑" w:hAnsi="微软雅黑" w:cs="??"/>
          <w:b/>
          <w:color w:val="000000"/>
          <w:kern w:val="0"/>
          <w:sz w:val="28"/>
          <w:szCs w:val="32"/>
        </w:rPr>
      </w:pPr>
      <w:r>
        <w:rPr>
          <w:rFonts w:ascii="微软雅黑" w:eastAsia="微软雅黑" w:hAnsi="微软雅黑" w:cs="??" w:hint="eastAsia"/>
          <w:b/>
          <w:color w:val="000000"/>
          <w:kern w:val="0"/>
          <w:sz w:val="28"/>
          <w:szCs w:val="32"/>
        </w:rPr>
        <w:t>管理体系认证申请表</w:t>
      </w:r>
    </w:p>
    <w:p w:rsidR="001C1F22" w:rsidRDefault="001C1F22" w:rsidP="00355585">
      <w:pPr>
        <w:snapToGrid w:val="0"/>
        <w:spacing w:line="120" w:lineRule="exact"/>
        <w:rPr>
          <w:rFonts w:ascii="微软雅黑" w:eastAsia="微软雅黑" w:hAnsi="微软雅黑"/>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851"/>
        <w:gridCol w:w="710"/>
        <w:gridCol w:w="1417"/>
        <w:gridCol w:w="1623"/>
        <w:gridCol w:w="1416"/>
        <w:gridCol w:w="930"/>
        <w:gridCol w:w="1134"/>
      </w:tblGrid>
      <w:tr w:rsidR="001C1F22" w:rsidTr="001C1F22">
        <w:trPr>
          <w:trHeight w:val="285"/>
        </w:trPr>
        <w:tc>
          <w:tcPr>
            <w:tcW w:w="9781" w:type="dxa"/>
            <w:gridSpan w:val="8"/>
            <w:shd w:val="clear" w:color="auto" w:fill="D9D9D9" w:themeFill="background1" w:themeFillShade="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SECTION 1 组织基本信息</w:t>
            </w:r>
            <w:r>
              <w:rPr>
                <w:rFonts w:ascii="微软雅黑" w:eastAsia="微软雅黑" w:hAnsi="微软雅黑" w:hint="eastAsia"/>
                <w:sz w:val="15"/>
                <w:szCs w:val="20"/>
              </w:rPr>
              <w:t>（申请方填写）</w:t>
            </w:r>
          </w:p>
        </w:tc>
      </w:tr>
      <w:tr w:rsidR="001C1F22" w:rsidTr="001C1F22">
        <w:trPr>
          <w:trHeight w:hRule="exact" w:val="340"/>
        </w:trPr>
        <w:tc>
          <w:tcPr>
            <w:tcW w:w="1700" w:type="dxa"/>
            <w:vAlign w:val="center"/>
          </w:tcPr>
          <w:p w:rsidR="001C1F22" w:rsidRDefault="001C1F22" w:rsidP="00355585">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申请组织名称</w:t>
            </w:r>
          </w:p>
        </w:tc>
        <w:tc>
          <w:tcPr>
            <w:tcW w:w="8081" w:type="dxa"/>
            <w:gridSpan w:val="7"/>
            <w:vAlign w:val="center"/>
          </w:tcPr>
          <w:p w:rsidR="001C1F22" w:rsidRDefault="001C1F22" w:rsidP="00355585">
            <w:pPr>
              <w:snapToGrid w:val="0"/>
              <w:jc w:val="left"/>
              <w:rPr>
                <w:rFonts w:ascii="微软雅黑" w:eastAsia="微软雅黑" w:hAnsi="微软雅黑"/>
                <w:b/>
                <w:sz w:val="18"/>
                <w:szCs w:val="20"/>
                <w:highlight w:val="yellow"/>
              </w:rPr>
            </w:pPr>
            <w:bookmarkStart w:id="0" w:name="_GoBack"/>
            <w:bookmarkEnd w:id="0"/>
            <w:r w:rsidRPr="008009BC">
              <w:rPr>
                <w:rFonts w:ascii="微软雅黑" w:eastAsia="微软雅黑" w:hAnsi="微软雅黑" w:hint="eastAsia"/>
                <w:color w:val="404040" w:themeColor="text1" w:themeTint="BF"/>
                <w:sz w:val="18"/>
                <w:szCs w:val="18"/>
              </w:rPr>
              <w:t>中山</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XX</w:t>
            </w:r>
            <w:r w:rsidRPr="008009BC">
              <w:rPr>
                <w:rFonts w:ascii="微软雅黑" w:eastAsia="微软雅黑" w:hAnsi="微软雅黑" w:hint="eastAsia"/>
                <w:color w:val="404040" w:themeColor="text1" w:themeTint="BF"/>
                <w:sz w:val="18"/>
                <w:szCs w:val="18"/>
              </w:rPr>
              <w:t>有限公司</w:t>
            </w:r>
          </w:p>
        </w:tc>
      </w:tr>
      <w:tr w:rsidR="001C1F22" w:rsidTr="001C1F22">
        <w:trPr>
          <w:trHeight w:hRule="exact" w:val="340"/>
        </w:trPr>
        <w:tc>
          <w:tcPr>
            <w:tcW w:w="1700" w:type="dxa"/>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注册地址</w:t>
            </w:r>
          </w:p>
        </w:tc>
        <w:tc>
          <w:tcPr>
            <w:tcW w:w="6017" w:type="dxa"/>
            <w:gridSpan w:val="5"/>
            <w:vAlign w:val="center"/>
          </w:tcPr>
          <w:p w:rsidR="001C1F22" w:rsidRDefault="001C1F22" w:rsidP="00355585">
            <w:pPr>
              <w:snapToGrid w:val="0"/>
              <w:spacing w:line="240" w:lineRule="exact"/>
              <w:jc w:val="left"/>
              <w:rPr>
                <w:rFonts w:ascii="微软雅黑" w:eastAsia="微软雅黑" w:hAnsi="微软雅黑"/>
                <w:b/>
                <w:sz w:val="18"/>
                <w:szCs w:val="20"/>
                <w:highlight w:val="yellow"/>
              </w:rPr>
            </w:pPr>
            <w:r w:rsidRPr="00611FB4">
              <w:rPr>
                <w:rFonts w:ascii="微软雅黑" w:eastAsia="微软雅黑" w:hAnsi="微软雅黑" w:hint="eastAsia"/>
                <w:color w:val="404040" w:themeColor="text1" w:themeTint="BF"/>
                <w:sz w:val="18"/>
                <w:szCs w:val="18"/>
              </w:rPr>
              <w:t>中山市</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镇</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街1号</w:t>
            </w:r>
          </w:p>
        </w:tc>
        <w:tc>
          <w:tcPr>
            <w:tcW w:w="930" w:type="dxa"/>
            <w:vAlign w:val="center"/>
          </w:tcPr>
          <w:p w:rsidR="001C1F22" w:rsidRDefault="001C1F22" w:rsidP="00355585">
            <w:pPr>
              <w:snapToGrid w:val="0"/>
              <w:spacing w:line="240" w:lineRule="exact"/>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1C1F22" w:rsidRDefault="001C1F22" w:rsidP="00355585">
            <w:pPr>
              <w:snapToGrid w:val="0"/>
              <w:spacing w:line="240" w:lineRule="exact"/>
              <w:jc w:val="left"/>
              <w:rPr>
                <w:rFonts w:ascii="微软雅黑" w:eastAsia="黑体" w:hAnsi="微软雅黑"/>
                <w:b/>
                <w:sz w:val="18"/>
                <w:szCs w:val="20"/>
                <w:highlight w:val="yellow"/>
              </w:rPr>
            </w:pPr>
            <w:r>
              <w:rPr>
                <w:rFonts w:ascii="Arial" w:eastAsia="黑体" w:hAnsi="Arial" w:cs="Arial" w:hint="eastAsia"/>
                <w:sz w:val="20"/>
              </w:rPr>
              <w:t>528xxx</w:t>
            </w:r>
          </w:p>
        </w:tc>
      </w:tr>
      <w:tr w:rsidR="001C1F22" w:rsidTr="001C1F22">
        <w:trPr>
          <w:trHeight w:hRule="exact" w:val="340"/>
        </w:trPr>
        <w:tc>
          <w:tcPr>
            <w:tcW w:w="1700" w:type="dxa"/>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通讯地址</w:t>
            </w:r>
          </w:p>
        </w:tc>
        <w:tc>
          <w:tcPr>
            <w:tcW w:w="6017" w:type="dxa"/>
            <w:gridSpan w:val="5"/>
            <w:vAlign w:val="center"/>
          </w:tcPr>
          <w:p w:rsidR="001C1F22" w:rsidRDefault="001C1F22" w:rsidP="00355585">
            <w:pPr>
              <w:snapToGrid w:val="0"/>
              <w:spacing w:line="240" w:lineRule="exact"/>
              <w:jc w:val="left"/>
              <w:rPr>
                <w:rFonts w:ascii="微软雅黑" w:eastAsia="微软雅黑" w:hAnsi="微软雅黑"/>
                <w:b/>
                <w:sz w:val="18"/>
                <w:szCs w:val="20"/>
                <w:highlight w:val="yellow"/>
              </w:rPr>
            </w:pPr>
            <w:r w:rsidRPr="00611FB4">
              <w:rPr>
                <w:rFonts w:ascii="微软雅黑" w:eastAsia="微软雅黑" w:hAnsi="微软雅黑" w:hint="eastAsia"/>
                <w:color w:val="404040" w:themeColor="text1" w:themeTint="BF"/>
                <w:sz w:val="18"/>
                <w:szCs w:val="18"/>
              </w:rPr>
              <w:t>中山市</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镇</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街1号</w:t>
            </w:r>
          </w:p>
        </w:tc>
        <w:tc>
          <w:tcPr>
            <w:tcW w:w="930" w:type="dxa"/>
            <w:vAlign w:val="center"/>
          </w:tcPr>
          <w:p w:rsidR="001C1F22" w:rsidRDefault="001C1F22" w:rsidP="00355585">
            <w:pPr>
              <w:snapToGrid w:val="0"/>
              <w:spacing w:line="240" w:lineRule="exact"/>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1C1F22" w:rsidRDefault="001C1F22" w:rsidP="00355585">
            <w:pPr>
              <w:snapToGrid w:val="0"/>
              <w:spacing w:line="240" w:lineRule="exact"/>
              <w:jc w:val="left"/>
              <w:rPr>
                <w:rFonts w:ascii="微软雅黑" w:eastAsia="微软雅黑" w:hAnsi="微软雅黑"/>
                <w:b/>
                <w:sz w:val="18"/>
                <w:szCs w:val="20"/>
                <w:highlight w:val="yellow"/>
              </w:rPr>
            </w:pPr>
            <w:r>
              <w:rPr>
                <w:rFonts w:ascii="Arial" w:eastAsia="黑体" w:hAnsi="Arial" w:cs="Arial" w:hint="eastAsia"/>
                <w:sz w:val="20"/>
              </w:rPr>
              <w:t>528xxx</w:t>
            </w:r>
          </w:p>
        </w:tc>
      </w:tr>
      <w:tr w:rsidR="001C1F22" w:rsidTr="001C1F22">
        <w:trPr>
          <w:trHeight w:hRule="exact" w:val="340"/>
        </w:trPr>
        <w:tc>
          <w:tcPr>
            <w:tcW w:w="1700" w:type="dxa"/>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生产</w:t>
            </w:r>
            <w:r>
              <w:rPr>
                <w:rFonts w:ascii="微软雅黑" w:eastAsia="微软雅黑" w:hAnsi="微软雅黑"/>
                <w:b/>
                <w:color w:val="404040" w:themeColor="text1" w:themeTint="BF"/>
                <w:sz w:val="18"/>
                <w:szCs w:val="20"/>
              </w:rPr>
              <w:t>/</w:t>
            </w:r>
            <w:r>
              <w:rPr>
                <w:rFonts w:ascii="微软雅黑" w:eastAsia="微软雅黑" w:hAnsi="微软雅黑" w:hint="eastAsia"/>
                <w:b/>
                <w:color w:val="404040" w:themeColor="text1" w:themeTint="BF"/>
                <w:sz w:val="18"/>
                <w:szCs w:val="20"/>
              </w:rPr>
              <w:t>经营地址</w:t>
            </w:r>
          </w:p>
        </w:tc>
        <w:tc>
          <w:tcPr>
            <w:tcW w:w="6017" w:type="dxa"/>
            <w:gridSpan w:val="5"/>
            <w:vAlign w:val="center"/>
          </w:tcPr>
          <w:p w:rsidR="001C1F22" w:rsidRDefault="001C1F22" w:rsidP="00355585">
            <w:pPr>
              <w:snapToGrid w:val="0"/>
              <w:spacing w:line="240" w:lineRule="exact"/>
              <w:jc w:val="left"/>
              <w:rPr>
                <w:rFonts w:ascii="微软雅黑" w:eastAsia="微软雅黑" w:hAnsi="微软雅黑"/>
                <w:b/>
                <w:sz w:val="18"/>
                <w:szCs w:val="20"/>
                <w:highlight w:val="yellow"/>
              </w:rPr>
            </w:pPr>
            <w:r w:rsidRPr="00611FB4">
              <w:rPr>
                <w:rFonts w:ascii="微软雅黑" w:eastAsia="微软雅黑" w:hAnsi="微软雅黑" w:hint="eastAsia"/>
                <w:color w:val="404040" w:themeColor="text1" w:themeTint="BF"/>
                <w:sz w:val="18"/>
                <w:szCs w:val="18"/>
              </w:rPr>
              <w:t>广东省</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市</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镇</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街1号</w:t>
            </w:r>
            <w:r>
              <w:rPr>
                <w:rFonts w:ascii="微软雅黑" w:eastAsia="微软雅黑" w:hAnsi="微软雅黑"/>
                <w:color w:val="404040" w:themeColor="text1" w:themeTint="BF"/>
                <w:sz w:val="18"/>
                <w:szCs w:val="18"/>
              </w:rPr>
              <w:t>和</w:t>
            </w:r>
            <w:r w:rsidRPr="00611FB4">
              <w:rPr>
                <w:rFonts w:ascii="微软雅黑" w:eastAsia="微软雅黑" w:hAnsi="微软雅黑" w:hint="eastAsia"/>
                <w:color w:val="404040" w:themeColor="text1" w:themeTint="BF"/>
                <w:sz w:val="18"/>
                <w:szCs w:val="18"/>
              </w:rPr>
              <w:t>广东省</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市</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区</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路</w:t>
            </w:r>
            <w:r>
              <w:rPr>
                <w:rFonts w:ascii="微软雅黑" w:eastAsia="微软雅黑" w:hAnsi="微软雅黑"/>
                <w:color w:val="404040" w:themeColor="text1" w:themeTint="BF"/>
                <w:sz w:val="18"/>
                <w:szCs w:val="18"/>
              </w:rPr>
              <w:t>XX</w:t>
            </w:r>
            <w:r w:rsidRPr="00611FB4">
              <w:rPr>
                <w:rFonts w:ascii="微软雅黑" w:eastAsia="微软雅黑" w:hAnsi="微软雅黑" w:hint="eastAsia"/>
                <w:color w:val="404040" w:themeColor="text1" w:themeTint="BF"/>
                <w:sz w:val="18"/>
                <w:szCs w:val="18"/>
              </w:rPr>
              <w:t>号</w:t>
            </w:r>
          </w:p>
        </w:tc>
        <w:tc>
          <w:tcPr>
            <w:tcW w:w="930" w:type="dxa"/>
            <w:vAlign w:val="center"/>
          </w:tcPr>
          <w:p w:rsidR="001C1F22" w:rsidRDefault="001C1F22" w:rsidP="00355585">
            <w:pPr>
              <w:snapToGrid w:val="0"/>
              <w:spacing w:line="240" w:lineRule="exact"/>
              <w:jc w:val="left"/>
              <w:rPr>
                <w:rFonts w:ascii="微软雅黑" w:eastAsia="微软雅黑" w:hAnsi="微软雅黑"/>
                <w:b/>
                <w:color w:val="404040" w:themeColor="text1" w:themeTint="BF"/>
                <w:sz w:val="18"/>
                <w:szCs w:val="20"/>
                <w:highlight w:val="yellow"/>
              </w:rPr>
            </w:pPr>
            <w:r>
              <w:rPr>
                <w:rFonts w:ascii="微软雅黑" w:eastAsia="微软雅黑" w:hAnsi="微软雅黑" w:hint="eastAsia"/>
                <w:b/>
                <w:color w:val="404040" w:themeColor="text1" w:themeTint="BF"/>
                <w:sz w:val="18"/>
                <w:szCs w:val="20"/>
              </w:rPr>
              <w:t>邮编</w:t>
            </w:r>
          </w:p>
        </w:tc>
        <w:tc>
          <w:tcPr>
            <w:tcW w:w="1134" w:type="dxa"/>
            <w:vAlign w:val="center"/>
          </w:tcPr>
          <w:p w:rsidR="001C1F22" w:rsidRDefault="001C1F22" w:rsidP="00355585">
            <w:pPr>
              <w:snapToGrid w:val="0"/>
              <w:spacing w:line="240" w:lineRule="exact"/>
              <w:jc w:val="left"/>
              <w:rPr>
                <w:rFonts w:ascii="微软雅黑" w:eastAsia="微软雅黑" w:hAnsi="微软雅黑"/>
                <w:b/>
                <w:sz w:val="18"/>
                <w:szCs w:val="20"/>
                <w:highlight w:val="yellow"/>
              </w:rPr>
            </w:pPr>
            <w:r>
              <w:rPr>
                <w:rFonts w:ascii="Arial" w:eastAsia="黑体" w:hAnsi="Arial" w:cs="Arial" w:hint="eastAsia"/>
                <w:sz w:val="20"/>
              </w:rPr>
              <w:t>528xxx</w:t>
            </w:r>
          </w:p>
        </w:tc>
      </w:tr>
      <w:tr w:rsidR="001C1F22" w:rsidTr="001C1F22">
        <w:trPr>
          <w:trHeight w:hRule="exact" w:val="340"/>
        </w:trPr>
        <w:tc>
          <w:tcPr>
            <w:tcW w:w="2551" w:type="dxa"/>
            <w:gridSpan w:val="2"/>
            <w:vAlign w:val="center"/>
          </w:tcPr>
          <w:p w:rsidR="001C1F22" w:rsidRDefault="001C1F22" w:rsidP="00BA049A">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组织代码</w:t>
            </w:r>
            <w:r>
              <w:rPr>
                <w:rFonts w:ascii="微软雅黑" w:eastAsia="微软雅黑" w:hAnsi="微软雅黑"/>
                <w:b/>
                <w:color w:val="404040" w:themeColor="text1" w:themeTint="BF"/>
                <w:sz w:val="18"/>
                <w:szCs w:val="20"/>
              </w:rPr>
              <w:t>/</w:t>
            </w:r>
            <w:r>
              <w:rPr>
                <w:rFonts w:ascii="微软雅黑" w:eastAsia="微软雅黑" w:hAnsi="微软雅黑" w:hint="eastAsia"/>
                <w:b/>
                <w:color w:val="404040" w:themeColor="text1" w:themeTint="BF"/>
                <w:sz w:val="18"/>
                <w:szCs w:val="20"/>
              </w:rPr>
              <w:t>统一社会信用代码</w:t>
            </w:r>
          </w:p>
        </w:tc>
        <w:tc>
          <w:tcPr>
            <w:tcW w:w="7230" w:type="dxa"/>
            <w:gridSpan w:val="6"/>
            <w:vAlign w:val="center"/>
          </w:tcPr>
          <w:p w:rsidR="001C1F22" w:rsidRDefault="001C1F22" w:rsidP="00355585">
            <w:pPr>
              <w:snapToGrid w:val="0"/>
              <w:jc w:val="left"/>
              <w:rPr>
                <w:rFonts w:ascii="微软雅黑" w:eastAsia="微软雅黑" w:hAnsi="微软雅黑"/>
                <w:sz w:val="18"/>
                <w:szCs w:val="20"/>
              </w:rPr>
            </w:pPr>
            <w:r w:rsidRPr="006847BE">
              <w:rPr>
                <w:rFonts w:ascii="微软雅黑" w:eastAsia="微软雅黑" w:hAnsi="微软雅黑"/>
                <w:sz w:val="18"/>
                <w:szCs w:val="20"/>
              </w:rPr>
              <w:t>91442000</w:t>
            </w:r>
            <w:r>
              <w:rPr>
                <w:rFonts w:ascii="微软雅黑" w:eastAsia="微软雅黑" w:hAnsi="微软雅黑"/>
                <w:sz w:val="18"/>
                <w:szCs w:val="20"/>
              </w:rPr>
              <w:t>XXXXXXXX</w:t>
            </w:r>
            <w:r w:rsidRPr="006847BE">
              <w:rPr>
                <w:rFonts w:ascii="微软雅黑" w:eastAsia="微软雅黑" w:hAnsi="微软雅黑"/>
                <w:sz w:val="18"/>
                <w:szCs w:val="20"/>
              </w:rPr>
              <w:t>67</w:t>
            </w:r>
          </w:p>
        </w:tc>
      </w:tr>
      <w:tr w:rsidR="001C1F22" w:rsidTr="001C1F22">
        <w:trPr>
          <w:trHeight w:hRule="exact" w:val="340"/>
        </w:trPr>
        <w:tc>
          <w:tcPr>
            <w:tcW w:w="1700" w:type="dxa"/>
            <w:vAlign w:val="center"/>
          </w:tcPr>
          <w:p w:rsidR="001C1F22" w:rsidRDefault="001C1F22" w:rsidP="00355585">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组织电话</w:t>
            </w:r>
          </w:p>
        </w:tc>
        <w:tc>
          <w:tcPr>
            <w:tcW w:w="2978" w:type="dxa"/>
            <w:gridSpan w:val="3"/>
            <w:vAlign w:val="center"/>
          </w:tcPr>
          <w:p w:rsidR="001C1F22" w:rsidRDefault="001C1F22" w:rsidP="008B3FBE">
            <w:pPr>
              <w:snapToGrid w:val="0"/>
              <w:jc w:val="left"/>
              <w:rPr>
                <w:rFonts w:ascii="微软雅黑" w:eastAsia="微软雅黑" w:hAnsi="微软雅黑"/>
                <w:sz w:val="18"/>
                <w:szCs w:val="20"/>
              </w:rPr>
            </w:pPr>
            <w:r w:rsidRPr="006847BE">
              <w:rPr>
                <w:rFonts w:ascii="微软雅黑" w:eastAsia="微软雅黑" w:hAnsi="微软雅黑"/>
                <w:sz w:val="18"/>
                <w:szCs w:val="20"/>
              </w:rPr>
              <w:t>0760-8</w:t>
            </w:r>
            <w:r>
              <w:rPr>
                <w:rFonts w:ascii="微软雅黑" w:eastAsia="微软雅黑" w:hAnsi="微软雅黑" w:hint="eastAsia"/>
                <w:sz w:val="18"/>
                <w:szCs w:val="20"/>
              </w:rPr>
              <w:t>xxxxxx</w:t>
            </w:r>
            <w:r w:rsidRPr="006847BE">
              <w:rPr>
                <w:rFonts w:ascii="微软雅黑" w:eastAsia="微软雅黑" w:hAnsi="微软雅黑"/>
                <w:sz w:val="18"/>
                <w:szCs w:val="20"/>
              </w:rPr>
              <w:t>1</w:t>
            </w:r>
          </w:p>
        </w:tc>
        <w:tc>
          <w:tcPr>
            <w:tcW w:w="1623" w:type="dxa"/>
            <w:vAlign w:val="center"/>
          </w:tcPr>
          <w:p w:rsidR="001C1F22" w:rsidRDefault="001C1F22" w:rsidP="00355585">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组织网站</w:t>
            </w:r>
          </w:p>
        </w:tc>
        <w:tc>
          <w:tcPr>
            <w:tcW w:w="3480" w:type="dxa"/>
            <w:gridSpan w:val="3"/>
            <w:vAlign w:val="center"/>
          </w:tcPr>
          <w:p w:rsidR="001C1F22" w:rsidRDefault="001C1F22" w:rsidP="008B3FBE">
            <w:pPr>
              <w:snapToGrid w:val="0"/>
              <w:jc w:val="left"/>
              <w:rPr>
                <w:rFonts w:ascii="微软雅黑" w:eastAsia="微软雅黑" w:hAnsi="微软雅黑"/>
                <w:sz w:val="18"/>
                <w:szCs w:val="20"/>
              </w:rPr>
            </w:pPr>
            <w:r w:rsidRPr="005D24B3">
              <w:rPr>
                <w:rFonts w:ascii="微软雅黑" w:eastAsia="微软雅黑" w:hAnsi="微软雅黑"/>
                <w:sz w:val="18"/>
                <w:szCs w:val="20"/>
              </w:rPr>
              <w:t>https://www.</w:t>
            </w:r>
            <w:r>
              <w:rPr>
                <w:rFonts w:ascii="微软雅黑" w:eastAsia="微软雅黑" w:hAnsi="微软雅黑" w:hint="eastAsia"/>
                <w:sz w:val="18"/>
                <w:szCs w:val="20"/>
              </w:rPr>
              <w:t>xxxxxx</w:t>
            </w:r>
            <w:r w:rsidRPr="005D24B3">
              <w:rPr>
                <w:rFonts w:ascii="微软雅黑" w:eastAsia="微软雅黑" w:hAnsi="微软雅黑"/>
                <w:sz w:val="18"/>
                <w:szCs w:val="20"/>
              </w:rPr>
              <w:t>.cn/</w:t>
            </w:r>
          </w:p>
        </w:tc>
      </w:tr>
      <w:tr w:rsidR="001C1F22" w:rsidTr="001C1F22">
        <w:trPr>
          <w:trHeight w:hRule="exact" w:val="340"/>
        </w:trPr>
        <w:tc>
          <w:tcPr>
            <w:tcW w:w="1700" w:type="dxa"/>
            <w:vAlign w:val="center"/>
          </w:tcPr>
          <w:p w:rsidR="001C1F22" w:rsidRDefault="001C1F22" w:rsidP="00355585">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法定代表人</w:t>
            </w:r>
          </w:p>
        </w:tc>
        <w:tc>
          <w:tcPr>
            <w:tcW w:w="1561" w:type="dxa"/>
            <w:gridSpan w:val="2"/>
            <w:vAlign w:val="center"/>
          </w:tcPr>
          <w:p w:rsidR="001C1F22" w:rsidRDefault="001C1F22" w:rsidP="00355585">
            <w:pPr>
              <w:autoSpaceDE w:val="0"/>
              <w:autoSpaceDN w:val="0"/>
              <w:adjustRightInd w:val="0"/>
              <w:snapToGrid w:val="0"/>
              <w:jc w:val="left"/>
              <w:rPr>
                <w:rFonts w:ascii="微软雅黑" w:eastAsia="微软雅黑" w:hAnsi="微软雅黑" w:cs="宋体"/>
                <w:kern w:val="0"/>
                <w:sz w:val="18"/>
                <w:szCs w:val="20"/>
              </w:rPr>
            </w:pPr>
            <w:r>
              <w:rPr>
                <w:rFonts w:ascii="微软雅黑" w:eastAsia="微软雅黑" w:hAnsi="微软雅黑" w:cs="宋体" w:hint="eastAsia"/>
                <w:kern w:val="0"/>
                <w:sz w:val="18"/>
                <w:szCs w:val="20"/>
              </w:rPr>
              <w:t>段xx</w:t>
            </w:r>
          </w:p>
        </w:tc>
        <w:tc>
          <w:tcPr>
            <w:tcW w:w="1417" w:type="dxa"/>
            <w:vAlign w:val="center"/>
          </w:tcPr>
          <w:p w:rsidR="001C1F22" w:rsidRDefault="001C1F22" w:rsidP="00355585">
            <w:pPr>
              <w:snapToGrid w:val="0"/>
              <w:jc w:val="center"/>
              <w:rPr>
                <w:rFonts w:ascii="微软雅黑" w:eastAsia="微软雅黑" w:hAnsi="微软雅黑"/>
                <w:b/>
                <w:color w:val="404040" w:themeColor="text1" w:themeTint="BF"/>
                <w:sz w:val="18"/>
                <w:szCs w:val="20"/>
              </w:rPr>
            </w:pPr>
            <w:r>
              <w:rPr>
                <w:rFonts w:ascii="微软雅黑" w:eastAsia="微软雅黑" w:hAnsi="微软雅黑" w:cs="黑体" w:hint="eastAsia"/>
                <w:b/>
                <w:color w:val="404040" w:themeColor="text1" w:themeTint="BF"/>
                <w:kern w:val="0"/>
                <w:sz w:val="18"/>
                <w:szCs w:val="20"/>
              </w:rPr>
              <w:t>职务</w:t>
            </w:r>
          </w:p>
        </w:tc>
        <w:tc>
          <w:tcPr>
            <w:tcW w:w="1623" w:type="dxa"/>
            <w:vAlign w:val="center"/>
          </w:tcPr>
          <w:p w:rsidR="001C1F22" w:rsidRDefault="001C1F22" w:rsidP="00355585">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总经理</w:t>
            </w:r>
          </w:p>
        </w:tc>
        <w:tc>
          <w:tcPr>
            <w:tcW w:w="1416" w:type="dxa"/>
            <w:vAlign w:val="center"/>
          </w:tcPr>
          <w:p w:rsidR="001C1F22" w:rsidRDefault="001C1F22" w:rsidP="00355585">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1C1F22" w:rsidRDefault="001C1F22" w:rsidP="008B3FBE">
            <w:pPr>
              <w:autoSpaceDE w:val="0"/>
              <w:autoSpaceDN w:val="0"/>
              <w:adjustRightInd w:val="0"/>
              <w:snapToGrid w:val="0"/>
              <w:jc w:val="left"/>
              <w:rPr>
                <w:rFonts w:ascii="微软雅黑" w:eastAsia="微软雅黑" w:hAnsi="微软雅黑" w:cs="黑体"/>
                <w:kern w:val="0"/>
                <w:sz w:val="18"/>
                <w:szCs w:val="20"/>
              </w:rPr>
            </w:pPr>
            <w:r w:rsidRPr="005D7D68">
              <w:rPr>
                <w:rFonts w:ascii="微软雅黑" w:eastAsia="微软雅黑" w:hAnsi="微软雅黑" w:cs="黑体"/>
                <w:kern w:val="0"/>
                <w:sz w:val="18"/>
                <w:szCs w:val="20"/>
              </w:rPr>
              <w:t>139</w:t>
            </w:r>
            <w:r>
              <w:rPr>
                <w:rFonts w:ascii="微软雅黑" w:eastAsia="微软雅黑" w:hAnsi="微软雅黑" w:cs="黑体" w:hint="eastAsia"/>
                <w:kern w:val="0"/>
                <w:sz w:val="18"/>
                <w:szCs w:val="20"/>
              </w:rPr>
              <w:t>xxxxxx</w:t>
            </w:r>
            <w:r w:rsidRPr="005D7D68">
              <w:rPr>
                <w:rFonts w:ascii="微软雅黑" w:eastAsia="微软雅黑" w:hAnsi="微软雅黑" w:cs="黑体"/>
                <w:kern w:val="0"/>
                <w:sz w:val="18"/>
                <w:szCs w:val="20"/>
              </w:rPr>
              <w:t>85</w:t>
            </w:r>
          </w:p>
        </w:tc>
      </w:tr>
      <w:tr w:rsidR="001C1F22" w:rsidTr="001C1F22">
        <w:trPr>
          <w:trHeight w:hRule="exact" w:val="340"/>
        </w:trPr>
        <w:tc>
          <w:tcPr>
            <w:tcW w:w="1700" w:type="dxa"/>
            <w:vAlign w:val="center"/>
          </w:tcPr>
          <w:p w:rsidR="001C1F22" w:rsidRDefault="001C1F22" w:rsidP="00355585">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最高管理者</w:t>
            </w:r>
          </w:p>
        </w:tc>
        <w:tc>
          <w:tcPr>
            <w:tcW w:w="1561" w:type="dxa"/>
            <w:gridSpan w:val="2"/>
            <w:vAlign w:val="center"/>
          </w:tcPr>
          <w:p w:rsidR="001C1F22" w:rsidRDefault="001C1F22" w:rsidP="00355585">
            <w:pPr>
              <w:autoSpaceDE w:val="0"/>
              <w:autoSpaceDN w:val="0"/>
              <w:adjustRightInd w:val="0"/>
              <w:snapToGrid w:val="0"/>
              <w:jc w:val="left"/>
              <w:rPr>
                <w:rFonts w:ascii="微软雅黑" w:eastAsia="微软雅黑" w:hAnsi="微软雅黑" w:cs="宋体"/>
                <w:kern w:val="0"/>
                <w:sz w:val="18"/>
                <w:szCs w:val="20"/>
              </w:rPr>
            </w:pPr>
            <w:r>
              <w:rPr>
                <w:rFonts w:ascii="微软雅黑" w:eastAsia="微软雅黑" w:hAnsi="微软雅黑" w:cs="宋体" w:hint="eastAsia"/>
                <w:kern w:val="0"/>
                <w:sz w:val="18"/>
                <w:szCs w:val="20"/>
              </w:rPr>
              <w:t>段xx</w:t>
            </w:r>
          </w:p>
        </w:tc>
        <w:tc>
          <w:tcPr>
            <w:tcW w:w="1417" w:type="dxa"/>
            <w:vAlign w:val="center"/>
          </w:tcPr>
          <w:p w:rsidR="001C1F22" w:rsidRDefault="001C1F22" w:rsidP="00355585">
            <w:pPr>
              <w:snapToGrid w:val="0"/>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职务</w:t>
            </w:r>
          </w:p>
        </w:tc>
        <w:tc>
          <w:tcPr>
            <w:tcW w:w="1623" w:type="dxa"/>
            <w:vAlign w:val="center"/>
          </w:tcPr>
          <w:p w:rsidR="001C1F22" w:rsidRDefault="001C1F22" w:rsidP="00355585">
            <w:pPr>
              <w:autoSpaceDE w:val="0"/>
              <w:autoSpaceDN w:val="0"/>
              <w:adjustRightInd w:val="0"/>
              <w:snapToGrid w:val="0"/>
              <w:jc w:val="left"/>
              <w:rPr>
                <w:rFonts w:ascii="微软雅黑" w:eastAsia="微软雅黑" w:hAnsi="微软雅黑" w:cs="宋体"/>
                <w:kern w:val="0"/>
                <w:sz w:val="18"/>
                <w:szCs w:val="20"/>
              </w:rPr>
            </w:pPr>
            <w:r>
              <w:rPr>
                <w:rFonts w:ascii="微软雅黑" w:eastAsia="微软雅黑" w:hAnsi="微软雅黑" w:cs="黑体" w:hint="eastAsia"/>
                <w:kern w:val="0"/>
                <w:sz w:val="18"/>
                <w:szCs w:val="20"/>
              </w:rPr>
              <w:t>总经理</w:t>
            </w:r>
          </w:p>
        </w:tc>
        <w:tc>
          <w:tcPr>
            <w:tcW w:w="1416" w:type="dxa"/>
            <w:vAlign w:val="center"/>
          </w:tcPr>
          <w:p w:rsidR="001C1F22" w:rsidRDefault="001C1F22" w:rsidP="00355585">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1C1F22" w:rsidRDefault="001C1F22" w:rsidP="008B3FBE">
            <w:pPr>
              <w:autoSpaceDE w:val="0"/>
              <w:autoSpaceDN w:val="0"/>
              <w:adjustRightInd w:val="0"/>
              <w:snapToGrid w:val="0"/>
              <w:jc w:val="left"/>
              <w:rPr>
                <w:rFonts w:ascii="微软雅黑" w:eastAsia="微软雅黑" w:hAnsi="微软雅黑" w:cs="宋体"/>
                <w:kern w:val="0"/>
                <w:sz w:val="18"/>
                <w:szCs w:val="20"/>
              </w:rPr>
            </w:pPr>
            <w:r w:rsidRPr="005D7D68">
              <w:rPr>
                <w:rFonts w:ascii="微软雅黑" w:eastAsia="微软雅黑" w:hAnsi="微软雅黑" w:cs="宋体"/>
                <w:kern w:val="0"/>
                <w:sz w:val="18"/>
                <w:szCs w:val="20"/>
              </w:rPr>
              <w:t>139</w:t>
            </w:r>
            <w:r>
              <w:rPr>
                <w:rFonts w:ascii="微软雅黑" w:eastAsia="微软雅黑" w:hAnsi="微软雅黑" w:cs="宋体" w:hint="eastAsia"/>
                <w:kern w:val="0"/>
                <w:sz w:val="18"/>
                <w:szCs w:val="20"/>
              </w:rPr>
              <w:t>xxxxxx</w:t>
            </w:r>
            <w:r w:rsidRPr="005D7D68">
              <w:rPr>
                <w:rFonts w:ascii="微软雅黑" w:eastAsia="微软雅黑" w:hAnsi="微软雅黑" w:cs="宋体"/>
                <w:kern w:val="0"/>
                <w:sz w:val="18"/>
                <w:szCs w:val="20"/>
              </w:rPr>
              <w:t>85</w:t>
            </w:r>
          </w:p>
        </w:tc>
      </w:tr>
      <w:tr w:rsidR="001C1F22" w:rsidTr="001C1F22">
        <w:trPr>
          <w:trHeight w:hRule="exact" w:val="340"/>
        </w:trPr>
        <w:tc>
          <w:tcPr>
            <w:tcW w:w="1700" w:type="dxa"/>
            <w:vAlign w:val="center"/>
          </w:tcPr>
          <w:p w:rsidR="001C1F22" w:rsidRDefault="001C1F22" w:rsidP="00355585">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管理者代表</w:t>
            </w:r>
          </w:p>
        </w:tc>
        <w:tc>
          <w:tcPr>
            <w:tcW w:w="1561" w:type="dxa"/>
            <w:gridSpan w:val="2"/>
            <w:vAlign w:val="center"/>
          </w:tcPr>
          <w:p w:rsidR="001C1F22" w:rsidRDefault="001C1F22" w:rsidP="00355585">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kern w:val="0"/>
                <w:sz w:val="18"/>
                <w:szCs w:val="20"/>
              </w:rPr>
              <w:t>周</w:t>
            </w:r>
            <w:r>
              <w:rPr>
                <w:rFonts w:ascii="微软雅黑" w:eastAsia="微软雅黑" w:hAnsi="微软雅黑" w:cs="黑体" w:hint="eastAsia"/>
                <w:kern w:val="0"/>
                <w:sz w:val="18"/>
                <w:szCs w:val="20"/>
              </w:rPr>
              <w:t>xx</w:t>
            </w:r>
          </w:p>
        </w:tc>
        <w:tc>
          <w:tcPr>
            <w:tcW w:w="1417" w:type="dxa"/>
            <w:vAlign w:val="center"/>
          </w:tcPr>
          <w:p w:rsidR="001C1F22" w:rsidRDefault="001C1F22" w:rsidP="00355585">
            <w:pPr>
              <w:autoSpaceDE w:val="0"/>
              <w:autoSpaceDN w:val="0"/>
              <w:adjustRightInd w:val="0"/>
              <w:snapToGrid w:val="0"/>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职务</w:t>
            </w:r>
          </w:p>
        </w:tc>
        <w:tc>
          <w:tcPr>
            <w:tcW w:w="1623" w:type="dxa"/>
            <w:vAlign w:val="center"/>
          </w:tcPr>
          <w:p w:rsidR="001C1F22" w:rsidRDefault="001C1F22" w:rsidP="00355585">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kern w:val="0"/>
                <w:sz w:val="18"/>
                <w:szCs w:val="20"/>
              </w:rPr>
              <w:t>营运总监</w:t>
            </w:r>
          </w:p>
        </w:tc>
        <w:tc>
          <w:tcPr>
            <w:tcW w:w="1416" w:type="dxa"/>
            <w:vAlign w:val="center"/>
          </w:tcPr>
          <w:p w:rsidR="001C1F22" w:rsidRDefault="001C1F22" w:rsidP="00355585">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1C1F22" w:rsidRDefault="001C1F22" w:rsidP="008B3FBE">
            <w:pPr>
              <w:autoSpaceDE w:val="0"/>
              <w:autoSpaceDN w:val="0"/>
              <w:adjustRightInd w:val="0"/>
              <w:snapToGrid w:val="0"/>
              <w:jc w:val="left"/>
              <w:rPr>
                <w:rFonts w:ascii="微软雅黑" w:eastAsia="微软雅黑" w:hAnsi="微软雅黑" w:cs="黑体"/>
                <w:kern w:val="0"/>
                <w:sz w:val="18"/>
                <w:szCs w:val="20"/>
              </w:rPr>
            </w:pPr>
            <w:bookmarkStart w:id="1" w:name="OLE_LINK1"/>
            <w:bookmarkStart w:id="2" w:name="OLE_LINK2"/>
            <w:r>
              <w:rPr>
                <w:rFonts w:ascii="微软雅黑" w:eastAsia="微软雅黑" w:hAnsi="微软雅黑" w:cs="黑体" w:hint="eastAsia"/>
                <w:kern w:val="0"/>
                <w:sz w:val="18"/>
                <w:szCs w:val="20"/>
              </w:rPr>
              <w:t>1</w:t>
            </w:r>
            <w:r>
              <w:rPr>
                <w:rFonts w:ascii="微软雅黑" w:eastAsia="微软雅黑" w:hAnsi="微软雅黑" w:cs="黑体"/>
                <w:kern w:val="0"/>
                <w:sz w:val="18"/>
                <w:szCs w:val="20"/>
              </w:rPr>
              <w:t>34</w:t>
            </w:r>
            <w:r>
              <w:rPr>
                <w:rFonts w:ascii="微软雅黑" w:eastAsia="微软雅黑" w:hAnsi="微软雅黑" w:cs="黑体" w:hint="eastAsia"/>
                <w:kern w:val="0"/>
                <w:sz w:val="18"/>
                <w:szCs w:val="20"/>
              </w:rPr>
              <w:t>xxxxxx</w:t>
            </w:r>
            <w:r>
              <w:rPr>
                <w:rFonts w:ascii="微软雅黑" w:eastAsia="微软雅黑" w:hAnsi="微软雅黑" w:cs="黑体"/>
                <w:kern w:val="0"/>
                <w:sz w:val="18"/>
                <w:szCs w:val="20"/>
              </w:rPr>
              <w:t>09</w:t>
            </w:r>
            <w:bookmarkEnd w:id="1"/>
            <w:bookmarkEnd w:id="2"/>
          </w:p>
        </w:tc>
      </w:tr>
      <w:tr w:rsidR="001C1F22" w:rsidTr="001C1F22">
        <w:trPr>
          <w:trHeight w:hRule="exact" w:val="340"/>
        </w:trPr>
        <w:tc>
          <w:tcPr>
            <w:tcW w:w="1700" w:type="dxa"/>
            <w:vAlign w:val="center"/>
          </w:tcPr>
          <w:p w:rsidR="001C1F22" w:rsidRDefault="001C1F22" w:rsidP="00355585">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认证联系人</w:t>
            </w:r>
          </w:p>
        </w:tc>
        <w:tc>
          <w:tcPr>
            <w:tcW w:w="1561" w:type="dxa"/>
            <w:gridSpan w:val="2"/>
            <w:vAlign w:val="center"/>
          </w:tcPr>
          <w:p w:rsidR="001C1F22" w:rsidRDefault="001C1F22" w:rsidP="00355585">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谢xx</w:t>
            </w:r>
          </w:p>
        </w:tc>
        <w:tc>
          <w:tcPr>
            <w:tcW w:w="1417" w:type="dxa"/>
            <w:vAlign w:val="center"/>
          </w:tcPr>
          <w:p w:rsidR="001C1F22" w:rsidRDefault="001C1F22" w:rsidP="00355585">
            <w:pPr>
              <w:widowControl/>
              <w:snapToGrid w:val="0"/>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职务</w:t>
            </w:r>
          </w:p>
        </w:tc>
        <w:tc>
          <w:tcPr>
            <w:tcW w:w="1623" w:type="dxa"/>
            <w:vAlign w:val="center"/>
          </w:tcPr>
          <w:p w:rsidR="001C1F22" w:rsidRDefault="001C1F22" w:rsidP="00355585">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s="黑体" w:hint="eastAsia"/>
                <w:kern w:val="0"/>
                <w:sz w:val="18"/>
                <w:szCs w:val="20"/>
              </w:rPr>
              <w:t>行政经理</w:t>
            </w:r>
          </w:p>
        </w:tc>
        <w:tc>
          <w:tcPr>
            <w:tcW w:w="1416" w:type="dxa"/>
            <w:vAlign w:val="center"/>
          </w:tcPr>
          <w:p w:rsidR="001C1F22" w:rsidRDefault="001C1F22" w:rsidP="00355585">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1C1F22" w:rsidRDefault="001C1F22" w:rsidP="008B3FBE">
            <w:pPr>
              <w:autoSpaceDE w:val="0"/>
              <w:autoSpaceDN w:val="0"/>
              <w:adjustRightInd w:val="0"/>
              <w:snapToGrid w:val="0"/>
              <w:jc w:val="left"/>
              <w:rPr>
                <w:rFonts w:ascii="微软雅黑" w:eastAsia="微软雅黑" w:hAnsi="微软雅黑" w:cs="黑体"/>
                <w:kern w:val="0"/>
                <w:sz w:val="18"/>
                <w:szCs w:val="20"/>
              </w:rPr>
            </w:pPr>
            <w:r>
              <w:rPr>
                <w:rFonts w:ascii="微软雅黑" w:eastAsia="微软雅黑" w:hAnsi="微软雅黑"/>
                <w:color w:val="404040" w:themeColor="text1" w:themeTint="BF"/>
                <w:sz w:val="18"/>
                <w:szCs w:val="18"/>
              </w:rPr>
              <w:t>139</w:t>
            </w:r>
            <w:r>
              <w:rPr>
                <w:rFonts w:ascii="微软雅黑" w:eastAsia="微软雅黑" w:hAnsi="微软雅黑" w:hint="eastAsia"/>
                <w:color w:val="404040" w:themeColor="text1" w:themeTint="BF"/>
                <w:sz w:val="18"/>
                <w:szCs w:val="18"/>
              </w:rPr>
              <w:t>xxxxxx</w:t>
            </w:r>
            <w:r w:rsidRPr="00611FB4">
              <w:rPr>
                <w:rFonts w:ascii="微软雅黑" w:eastAsia="微软雅黑" w:hAnsi="微软雅黑"/>
                <w:color w:val="404040" w:themeColor="text1" w:themeTint="BF"/>
                <w:sz w:val="18"/>
                <w:szCs w:val="18"/>
              </w:rPr>
              <w:t>56</w:t>
            </w:r>
          </w:p>
        </w:tc>
      </w:tr>
      <w:tr w:rsidR="001C1F22" w:rsidTr="001C1F22">
        <w:trPr>
          <w:trHeight w:hRule="exact" w:val="340"/>
        </w:trPr>
        <w:tc>
          <w:tcPr>
            <w:tcW w:w="1700" w:type="dxa"/>
            <w:vAlign w:val="center"/>
          </w:tcPr>
          <w:p w:rsidR="001C1F22" w:rsidRDefault="001C1F22" w:rsidP="00355585">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联系人电话</w:t>
            </w:r>
          </w:p>
        </w:tc>
        <w:tc>
          <w:tcPr>
            <w:tcW w:w="2978" w:type="dxa"/>
            <w:gridSpan w:val="3"/>
            <w:vAlign w:val="center"/>
          </w:tcPr>
          <w:p w:rsidR="001C1F22" w:rsidRDefault="001C1F22" w:rsidP="008B3FBE">
            <w:pPr>
              <w:snapToGrid w:val="0"/>
              <w:jc w:val="left"/>
              <w:rPr>
                <w:rFonts w:ascii="微软雅黑" w:eastAsia="微软雅黑" w:hAnsi="微软雅黑"/>
                <w:sz w:val="18"/>
                <w:szCs w:val="20"/>
              </w:rPr>
            </w:pPr>
            <w:r w:rsidRPr="005D24B3">
              <w:rPr>
                <w:rFonts w:ascii="微软雅黑" w:eastAsia="微软雅黑" w:hAnsi="微软雅黑"/>
                <w:sz w:val="18"/>
                <w:szCs w:val="20"/>
              </w:rPr>
              <w:t>https://www.</w:t>
            </w:r>
            <w:r>
              <w:rPr>
                <w:rFonts w:ascii="微软雅黑" w:eastAsia="微软雅黑" w:hAnsi="微软雅黑" w:hint="eastAsia"/>
                <w:sz w:val="18"/>
                <w:szCs w:val="20"/>
              </w:rPr>
              <w:t>xxxxxx</w:t>
            </w:r>
            <w:r w:rsidRPr="005D24B3">
              <w:rPr>
                <w:rFonts w:ascii="微软雅黑" w:eastAsia="微软雅黑" w:hAnsi="微软雅黑"/>
                <w:sz w:val="18"/>
                <w:szCs w:val="20"/>
              </w:rPr>
              <w:t>.cn/</w:t>
            </w:r>
          </w:p>
        </w:tc>
        <w:tc>
          <w:tcPr>
            <w:tcW w:w="1623" w:type="dxa"/>
            <w:vAlign w:val="center"/>
          </w:tcPr>
          <w:p w:rsidR="001C1F22" w:rsidRDefault="001C1F22" w:rsidP="00355585">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联系人邮箱</w:t>
            </w:r>
          </w:p>
        </w:tc>
        <w:tc>
          <w:tcPr>
            <w:tcW w:w="3480" w:type="dxa"/>
            <w:gridSpan w:val="3"/>
            <w:vAlign w:val="center"/>
          </w:tcPr>
          <w:p w:rsidR="001C1F22" w:rsidRDefault="001C1F22" w:rsidP="008B3FBE">
            <w:pPr>
              <w:autoSpaceDE w:val="0"/>
              <w:autoSpaceDN w:val="0"/>
              <w:adjustRightInd w:val="0"/>
              <w:snapToGrid w:val="0"/>
              <w:jc w:val="left"/>
              <w:rPr>
                <w:rFonts w:ascii="微软雅黑" w:eastAsia="微软雅黑" w:hAnsi="微软雅黑" w:cs="黑体"/>
                <w:kern w:val="0"/>
                <w:sz w:val="18"/>
                <w:szCs w:val="20"/>
              </w:rPr>
            </w:pPr>
            <w:r w:rsidRPr="009B4217">
              <w:rPr>
                <w:rFonts w:ascii="微软雅黑" w:eastAsia="微软雅黑" w:hAnsi="微软雅黑" w:cs="黑体"/>
                <w:kern w:val="0"/>
                <w:sz w:val="18"/>
                <w:szCs w:val="20"/>
              </w:rPr>
              <w:t>8</w:t>
            </w:r>
            <w:r>
              <w:rPr>
                <w:rFonts w:ascii="微软雅黑" w:eastAsia="微软雅黑" w:hAnsi="微软雅黑" w:cs="黑体" w:hint="eastAsia"/>
                <w:kern w:val="0"/>
                <w:sz w:val="18"/>
                <w:szCs w:val="20"/>
              </w:rPr>
              <w:t>xxxxxx</w:t>
            </w:r>
            <w:r w:rsidRPr="009B4217">
              <w:rPr>
                <w:rFonts w:ascii="微软雅黑" w:eastAsia="微软雅黑" w:hAnsi="微软雅黑" w:cs="黑体"/>
                <w:kern w:val="0"/>
                <w:sz w:val="18"/>
                <w:szCs w:val="20"/>
              </w:rPr>
              <w:t>9@qq.com</w:t>
            </w:r>
          </w:p>
        </w:tc>
      </w:tr>
    </w:tbl>
    <w:p w:rsidR="001C1F22" w:rsidRDefault="001C1F22" w:rsidP="00355585">
      <w:pPr>
        <w:snapToGrid w:val="0"/>
        <w:spacing w:line="120" w:lineRule="exact"/>
        <w:jc w:val="left"/>
        <w:rPr>
          <w:rFonts w:ascii="微软雅黑" w:eastAsia="微软雅黑" w:hAnsi="微软雅黑" w:cs="黑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425"/>
        <w:gridCol w:w="2410"/>
        <w:gridCol w:w="1275"/>
        <w:gridCol w:w="851"/>
        <w:gridCol w:w="283"/>
        <w:gridCol w:w="1701"/>
        <w:gridCol w:w="709"/>
      </w:tblGrid>
      <w:tr w:rsidR="001C1F22" w:rsidTr="001C1F22">
        <w:trPr>
          <w:trHeight w:val="285"/>
          <w:tblHeader/>
        </w:trPr>
        <w:tc>
          <w:tcPr>
            <w:tcW w:w="9781" w:type="dxa"/>
            <w:gridSpan w:val="9"/>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SECTION 2申请认证的管理体系及概况</w:t>
            </w:r>
            <w:r>
              <w:rPr>
                <w:rFonts w:ascii="微软雅黑" w:eastAsia="微软雅黑" w:hAnsi="微软雅黑" w:hint="eastAsia"/>
                <w:sz w:val="15"/>
                <w:szCs w:val="20"/>
              </w:rPr>
              <w:t>（申请方填写）</w:t>
            </w:r>
          </w:p>
        </w:tc>
      </w:tr>
      <w:tr w:rsidR="001C1F22" w:rsidTr="001C1F22">
        <w:tc>
          <w:tcPr>
            <w:tcW w:w="567" w:type="dxa"/>
            <w:shd w:val="clear" w:color="auto" w:fill="F2F2F2" w:themeFill="background1" w:themeFillShade="F2"/>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序号</w:t>
            </w:r>
          </w:p>
        </w:tc>
        <w:tc>
          <w:tcPr>
            <w:tcW w:w="1985" w:type="dxa"/>
            <w:gridSpan w:val="2"/>
            <w:shd w:val="clear" w:color="auto" w:fill="F2F2F2" w:themeFill="background1" w:themeFillShade="F2"/>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申请认证领域</w:t>
            </w:r>
          </w:p>
        </w:tc>
        <w:tc>
          <w:tcPr>
            <w:tcW w:w="3685" w:type="dxa"/>
            <w:gridSpan w:val="2"/>
            <w:shd w:val="clear" w:color="auto" w:fill="F2F2F2" w:themeFill="background1" w:themeFillShade="F2"/>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申请认证范围</w:t>
            </w:r>
          </w:p>
        </w:tc>
        <w:tc>
          <w:tcPr>
            <w:tcW w:w="851" w:type="dxa"/>
            <w:shd w:val="clear" w:color="auto" w:fill="F2F2F2" w:themeFill="background1" w:themeFillShade="F2"/>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体系覆盖人数</w:t>
            </w:r>
          </w:p>
        </w:tc>
        <w:tc>
          <w:tcPr>
            <w:tcW w:w="1984" w:type="dxa"/>
            <w:gridSpan w:val="2"/>
            <w:shd w:val="clear" w:color="auto" w:fill="F2F2F2" w:themeFill="background1" w:themeFillShade="F2"/>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申请认证类型</w:t>
            </w:r>
          </w:p>
        </w:tc>
        <w:tc>
          <w:tcPr>
            <w:tcW w:w="709" w:type="dxa"/>
            <w:shd w:val="clear" w:color="auto" w:fill="F2F2F2" w:themeFill="background1" w:themeFillShade="F2"/>
            <w:vAlign w:val="center"/>
          </w:tcPr>
          <w:p w:rsidR="001C1F22" w:rsidRDefault="001C1F22" w:rsidP="00355585">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认可标志</w:t>
            </w:r>
          </w:p>
        </w:tc>
      </w:tr>
      <w:tr w:rsidR="001C1F22" w:rsidTr="001C1F22">
        <w:trPr>
          <w:trHeight w:val="1018"/>
        </w:trPr>
        <w:tc>
          <w:tcPr>
            <w:tcW w:w="567" w:type="dxa"/>
            <w:vAlign w:val="center"/>
          </w:tcPr>
          <w:p w:rsidR="001C1F22"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color w:val="000000"/>
                <w:sz w:val="18"/>
                <w:szCs w:val="20"/>
              </w:rPr>
              <w:t>1</w:t>
            </w:r>
          </w:p>
        </w:tc>
        <w:tc>
          <w:tcPr>
            <w:tcW w:w="1985" w:type="dxa"/>
            <w:gridSpan w:val="2"/>
            <w:vAlign w:val="center"/>
          </w:tcPr>
          <w:p w:rsidR="001C1F22" w:rsidRDefault="001C1F22" w:rsidP="00355585">
            <w:pPr>
              <w:snapToGrid w:val="0"/>
              <w:spacing w:line="240" w:lineRule="exact"/>
              <w:ind w:left="720" w:hangingChars="450" w:hanging="720"/>
              <w:jc w:val="center"/>
              <w:rPr>
                <w:rFonts w:ascii="微软雅黑" w:eastAsia="微软雅黑" w:hAnsi="微软雅黑"/>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质量管理体系</w:t>
            </w:r>
          </w:p>
          <w:p w:rsidR="001C1F22"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hint="eastAsia"/>
                <w:color w:val="000000"/>
                <w:sz w:val="18"/>
                <w:szCs w:val="20"/>
              </w:rPr>
              <w:t>(QMS)</w:t>
            </w:r>
          </w:p>
          <w:p w:rsidR="001C1F22" w:rsidRDefault="001C1F22" w:rsidP="00355585">
            <w:pPr>
              <w:snapToGrid w:val="0"/>
              <w:spacing w:line="240" w:lineRule="exact"/>
              <w:jc w:val="center"/>
              <w:rPr>
                <w:rFonts w:ascii="微软雅黑" w:eastAsia="微软雅黑" w:hAnsi="微软雅黑"/>
                <w:color w:val="000000"/>
                <w:sz w:val="18"/>
                <w:szCs w:val="20"/>
              </w:rPr>
            </w:pPr>
          </w:p>
          <w:p w:rsidR="001C1F22" w:rsidRDefault="001C1F22" w:rsidP="00355585">
            <w:pPr>
              <w:snapToGrid w:val="0"/>
              <w:spacing w:line="240" w:lineRule="exact"/>
              <w:rPr>
                <w:rFonts w:ascii="微软雅黑" w:eastAsia="微软雅黑" w:hAnsi="微软雅黑"/>
                <w:color w:val="000000"/>
                <w:sz w:val="18"/>
                <w:szCs w:val="20"/>
                <w:u w:val="single"/>
              </w:rPr>
            </w:pPr>
            <w:r>
              <w:rPr>
                <w:rFonts w:ascii="微软雅黑" w:eastAsia="微软雅黑" w:hAnsi="微软雅黑"/>
                <w:color w:val="000000"/>
                <w:sz w:val="18"/>
                <w:szCs w:val="20"/>
              </w:rPr>
              <w:t>GB/T 19001-2016/</w:t>
            </w:r>
          </w:p>
          <w:p w:rsidR="001C1F22" w:rsidRDefault="001C1F22" w:rsidP="00355585">
            <w:pPr>
              <w:snapToGrid w:val="0"/>
              <w:spacing w:line="240" w:lineRule="exact"/>
              <w:ind w:left="810" w:hangingChars="450" w:hanging="810"/>
              <w:jc w:val="center"/>
              <w:rPr>
                <w:rFonts w:ascii="微软雅黑" w:eastAsia="微软雅黑" w:hAnsi="微软雅黑"/>
                <w:color w:val="000000"/>
                <w:sz w:val="18"/>
                <w:szCs w:val="20"/>
              </w:rPr>
            </w:pPr>
            <w:r>
              <w:rPr>
                <w:rFonts w:ascii="微软雅黑" w:eastAsia="微软雅黑" w:hAnsi="微软雅黑"/>
                <w:color w:val="000000"/>
                <w:sz w:val="18"/>
                <w:szCs w:val="20"/>
              </w:rPr>
              <w:t xml:space="preserve"> ISO 9001:2015</w:t>
            </w:r>
          </w:p>
        </w:tc>
        <w:tc>
          <w:tcPr>
            <w:tcW w:w="3685" w:type="dxa"/>
            <w:gridSpan w:val="2"/>
            <w:vAlign w:val="center"/>
          </w:tcPr>
          <w:p w:rsidR="001C1F22" w:rsidRDefault="001C1F22" w:rsidP="00355585">
            <w:pPr>
              <w:snapToGrid w:val="0"/>
              <w:spacing w:line="240" w:lineRule="exact"/>
              <w:rPr>
                <w:rFonts w:ascii="微软雅黑" w:eastAsia="微软雅黑" w:hAnsi="微软雅黑"/>
                <w:b/>
                <w:color w:val="000000"/>
                <w:sz w:val="18"/>
                <w:szCs w:val="20"/>
                <w:highlight w:val="yellow"/>
                <w:u w:val="dotted"/>
              </w:rPr>
            </w:pPr>
            <w:proofErr w:type="spellStart"/>
            <w:r>
              <w:rPr>
                <w:rFonts w:ascii="微软雅黑" w:eastAsia="微软雅黑" w:hAnsi="微软雅黑" w:hint="eastAsia"/>
                <w:color w:val="000000"/>
                <w:sz w:val="18"/>
                <w:szCs w:val="20"/>
                <w:u w:val="single"/>
              </w:rPr>
              <w:t>xxxx</w:t>
            </w:r>
            <w:proofErr w:type="spellEnd"/>
            <w:r w:rsidRPr="001021BF">
              <w:rPr>
                <w:rFonts w:ascii="微软雅黑" w:eastAsia="微软雅黑" w:hAnsi="微软雅黑" w:hint="eastAsia"/>
                <w:color w:val="000000"/>
                <w:sz w:val="18"/>
                <w:szCs w:val="20"/>
                <w:u w:val="single"/>
              </w:rPr>
              <w:t>的设计、生产和销售</w:t>
            </w:r>
          </w:p>
          <w:p w:rsidR="001C1F22" w:rsidRDefault="001C1F22" w:rsidP="00355585">
            <w:pPr>
              <w:snapToGrid w:val="0"/>
              <w:spacing w:line="240" w:lineRule="exact"/>
              <w:rPr>
                <w:rFonts w:ascii="微软雅黑" w:eastAsia="微软雅黑" w:hAnsi="微软雅黑"/>
                <w:b/>
                <w:color w:val="000000"/>
                <w:sz w:val="18"/>
                <w:szCs w:val="20"/>
                <w:highlight w:val="yellow"/>
                <w:u w:val="dotted"/>
              </w:rPr>
            </w:pPr>
          </w:p>
          <w:p w:rsidR="001C1F22" w:rsidRDefault="001C1F22" w:rsidP="00355585">
            <w:pPr>
              <w:snapToGrid w:val="0"/>
              <w:spacing w:line="240" w:lineRule="exact"/>
              <w:rPr>
                <w:rFonts w:ascii="微软雅黑" w:eastAsia="微软雅黑" w:hAnsi="微软雅黑"/>
                <w:b/>
                <w:color w:val="000000"/>
                <w:sz w:val="18"/>
                <w:szCs w:val="20"/>
                <w:highlight w:val="yellow"/>
                <w:u w:val="dotted"/>
              </w:rPr>
            </w:pPr>
          </w:p>
          <w:p w:rsidR="001C1F22" w:rsidRDefault="001C1F22" w:rsidP="00355585">
            <w:pPr>
              <w:snapToGrid w:val="0"/>
              <w:spacing w:line="240" w:lineRule="exact"/>
              <w:rPr>
                <w:rFonts w:ascii="微软雅黑" w:eastAsia="微软雅黑" w:hAnsi="微软雅黑"/>
                <w:b/>
                <w:color w:val="000000"/>
                <w:sz w:val="18"/>
                <w:szCs w:val="20"/>
                <w:highlight w:val="yellow"/>
                <w:u w:val="dotted"/>
              </w:rPr>
            </w:pPr>
          </w:p>
          <w:p w:rsidR="001C1F22" w:rsidRDefault="001C1F22" w:rsidP="00355585">
            <w:pPr>
              <w:snapToGrid w:val="0"/>
              <w:spacing w:line="240" w:lineRule="exact"/>
              <w:rPr>
                <w:rFonts w:ascii="微软雅黑" w:eastAsia="微软雅黑" w:hAnsi="微软雅黑"/>
                <w:b/>
                <w:color w:val="000000"/>
                <w:sz w:val="18"/>
                <w:szCs w:val="20"/>
                <w:highlight w:val="yellow"/>
                <w:u w:val="dotted"/>
              </w:rPr>
            </w:pPr>
          </w:p>
        </w:tc>
        <w:tc>
          <w:tcPr>
            <w:tcW w:w="851" w:type="dxa"/>
            <w:vAlign w:val="center"/>
          </w:tcPr>
          <w:p w:rsidR="001C1F22" w:rsidRPr="00FC01AC" w:rsidRDefault="001C1F22" w:rsidP="00355585">
            <w:pPr>
              <w:snapToGrid w:val="0"/>
              <w:spacing w:line="240" w:lineRule="exact"/>
              <w:jc w:val="center"/>
              <w:rPr>
                <w:rFonts w:ascii="微软雅黑" w:eastAsia="微软雅黑" w:hAnsi="微软雅黑"/>
                <w:color w:val="000000"/>
                <w:sz w:val="18"/>
                <w:szCs w:val="20"/>
                <w:highlight w:val="yellow"/>
              </w:rPr>
            </w:pPr>
            <w:r>
              <w:rPr>
                <w:rFonts w:ascii="微软雅黑" w:eastAsia="微软雅黑" w:hAnsi="微软雅黑"/>
                <w:color w:val="000000"/>
                <w:sz w:val="18"/>
                <w:szCs w:val="20"/>
              </w:rPr>
              <w:t>320</w:t>
            </w:r>
          </w:p>
        </w:tc>
        <w:tc>
          <w:tcPr>
            <w:tcW w:w="1984" w:type="dxa"/>
            <w:gridSpan w:val="2"/>
            <w:vAlign w:val="center"/>
          </w:tcPr>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初次认证</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再认证</w:t>
            </w:r>
            <w:r>
              <w:rPr>
                <w:rFonts w:ascii="微软雅黑" w:eastAsia="微软雅黑" w:hAnsi="微软雅黑" w:cs="黑体" w:hint="eastAsia"/>
                <w:kern w:val="0"/>
                <w:sz w:val="18"/>
                <w:szCs w:val="20"/>
              </w:rPr>
              <w:t>第</w:t>
            </w:r>
            <w:r w:rsidRPr="00EB3E50">
              <w:rPr>
                <w:rFonts w:ascii="Arial" w:eastAsia="黑体" w:hAnsi="Arial" w:cs="Arial"/>
                <w:sz w:val="20"/>
                <w:u w:val="single"/>
              </w:rPr>
              <w:fldChar w:fldCharType="begin">
                <w:ffData>
                  <w:name w:val="Text4"/>
                  <w:enabled/>
                  <w:calcOnExit w:val="0"/>
                  <w:textInput/>
                </w:ffData>
              </w:fldChar>
            </w:r>
            <w:r w:rsidRPr="00EB3E50">
              <w:rPr>
                <w:rFonts w:ascii="Arial" w:eastAsia="黑体" w:hAnsi="Arial" w:cs="Arial"/>
                <w:sz w:val="20"/>
                <w:u w:val="single"/>
              </w:rPr>
              <w:instrText xml:space="preserve"> FORMTEXT </w:instrText>
            </w:r>
            <w:r w:rsidRPr="00EB3E50">
              <w:rPr>
                <w:rFonts w:ascii="Arial" w:eastAsia="黑体" w:hAnsi="Arial" w:cs="Arial"/>
                <w:sz w:val="20"/>
                <w:u w:val="single"/>
              </w:rPr>
            </w:r>
            <w:r w:rsidRPr="00EB3E50">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EB3E50">
              <w:rPr>
                <w:rFonts w:ascii="Arial" w:eastAsia="黑体" w:hAnsi="Arial" w:cs="Arial"/>
                <w:sz w:val="20"/>
                <w:u w:val="single"/>
              </w:rPr>
              <w:fldChar w:fldCharType="end"/>
            </w:r>
            <w:r>
              <w:rPr>
                <w:rFonts w:ascii="微软雅黑" w:eastAsia="微软雅黑" w:hAnsi="微软雅黑" w:cs="黑体" w:hint="eastAsia"/>
                <w:kern w:val="0"/>
                <w:sz w:val="18"/>
                <w:szCs w:val="20"/>
              </w:rPr>
              <w:t>次</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扩大认证范围</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认证证书转换：（</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监督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再认证）</w:t>
            </w:r>
          </w:p>
          <w:p w:rsidR="001C1F22" w:rsidRDefault="001C1F22" w:rsidP="00355585">
            <w:pPr>
              <w:snapToGrid w:val="0"/>
              <w:spacing w:line="240" w:lineRule="exact"/>
              <w:rPr>
                <w:rFonts w:ascii="微软雅黑" w:eastAsia="微软雅黑" w:hAnsi="微软雅黑"/>
                <w:b/>
                <w:color w:val="000000"/>
                <w:sz w:val="18"/>
                <w:szCs w:val="20"/>
                <w:highlight w:val="yellow"/>
                <w:u w:val="dotted"/>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其它：</w:t>
            </w:r>
            <w:r w:rsidRPr="00EB3E50">
              <w:rPr>
                <w:rFonts w:ascii="Arial" w:eastAsia="黑体" w:hAnsi="Arial" w:cs="Arial"/>
                <w:sz w:val="20"/>
                <w:u w:val="single"/>
              </w:rPr>
              <w:fldChar w:fldCharType="begin">
                <w:ffData>
                  <w:name w:val="Text4"/>
                  <w:enabled/>
                  <w:calcOnExit w:val="0"/>
                  <w:textInput/>
                </w:ffData>
              </w:fldChar>
            </w:r>
            <w:r w:rsidRPr="00EB3E50">
              <w:rPr>
                <w:rFonts w:ascii="Arial" w:eastAsia="黑体" w:hAnsi="Arial" w:cs="Arial"/>
                <w:sz w:val="20"/>
                <w:u w:val="single"/>
              </w:rPr>
              <w:instrText xml:space="preserve"> FORMTEXT </w:instrText>
            </w:r>
            <w:r w:rsidRPr="00EB3E50">
              <w:rPr>
                <w:rFonts w:ascii="Arial" w:eastAsia="黑体" w:hAnsi="Arial" w:cs="Arial"/>
                <w:sz w:val="20"/>
                <w:u w:val="single"/>
              </w:rPr>
            </w:r>
            <w:r w:rsidRPr="00EB3E50">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EB3E50">
              <w:rPr>
                <w:rFonts w:ascii="Arial" w:eastAsia="黑体" w:hAnsi="Arial" w:cs="Arial"/>
                <w:sz w:val="20"/>
                <w:u w:val="single"/>
              </w:rPr>
              <w:fldChar w:fldCharType="end"/>
            </w:r>
          </w:p>
        </w:tc>
        <w:tc>
          <w:tcPr>
            <w:tcW w:w="709" w:type="dxa"/>
            <w:vAlign w:val="center"/>
          </w:tcPr>
          <w:p w:rsidR="001C1F22" w:rsidRDefault="001C1F22" w:rsidP="00355585">
            <w:pPr>
              <w:snapToGrid w:val="0"/>
              <w:spacing w:line="240" w:lineRule="exact"/>
              <w:jc w:val="left"/>
              <w:rPr>
                <w:rFonts w:ascii="微软雅黑" w:eastAsia="微软雅黑" w:hAnsi="微软雅黑"/>
                <w:b/>
                <w:color w:val="000000"/>
                <w:sz w:val="18"/>
                <w:szCs w:val="20"/>
                <w:highlight w:val="yellow"/>
                <w:u w:val="dotted"/>
              </w:rPr>
            </w:pPr>
            <w:r w:rsidRPr="00B048A2">
              <w:rPr>
                <w:rFonts w:ascii="微软雅黑" w:eastAsia="微软雅黑" w:hAnsi="微软雅黑"/>
                <w:color w:val="000000"/>
                <w:sz w:val="18"/>
                <w:szCs w:val="20"/>
                <w:u w:val="single"/>
              </w:rPr>
              <w:t>英特</w:t>
            </w:r>
          </w:p>
        </w:tc>
      </w:tr>
      <w:tr w:rsidR="001C1F22" w:rsidTr="001C1F22">
        <w:trPr>
          <w:trHeight w:val="991"/>
        </w:trPr>
        <w:tc>
          <w:tcPr>
            <w:tcW w:w="567" w:type="dxa"/>
            <w:vAlign w:val="center"/>
          </w:tcPr>
          <w:p w:rsidR="001C1F22"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color w:val="000000"/>
                <w:sz w:val="18"/>
                <w:szCs w:val="20"/>
              </w:rPr>
              <w:t>2</w:t>
            </w:r>
          </w:p>
        </w:tc>
        <w:tc>
          <w:tcPr>
            <w:tcW w:w="1985" w:type="dxa"/>
            <w:gridSpan w:val="2"/>
            <w:vAlign w:val="center"/>
          </w:tcPr>
          <w:p w:rsidR="001C1F22" w:rsidRDefault="001C1F22" w:rsidP="00355585">
            <w:pPr>
              <w:snapToGrid w:val="0"/>
              <w:spacing w:line="240" w:lineRule="exact"/>
              <w:ind w:left="720" w:hangingChars="450" w:hanging="720"/>
              <w:jc w:val="center"/>
              <w:rPr>
                <w:rFonts w:ascii="微软雅黑" w:eastAsia="微软雅黑" w:hAnsi="微软雅黑"/>
                <w:color w:val="000000"/>
                <w:sz w:val="18"/>
                <w:szCs w:val="20"/>
              </w:rPr>
            </w:pPr>
            <w:r>
              <w:rPr>
                <w:rFonts w:ascii="宋体" w:hAnsi="宋体" w:cs="Arial"/>
                <w:sz w:val="16"/>
                <w:szCs w:val="18"/>
              </w:rPr>
              <w:fldChar w:fldCharType="begin">
                <w:ffData>
                  <w:name w:val="CheckBox2"/>
                  <w:enabled/>
                  <w:calcOnExit w:val="0"/>
                  <w:checkBox>
                    <w:size w:val="16"/>
                    <w:default w:val="0"/>
                  </w:checkBox>
                </w:ffData>
              </w:fldChar>
            </w:r>
            <w:bookmarkStart w:id="3" w:name="CheckBox2"/>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3"/>
            <w:r>
              <w:rPr>
                <w:rFonts w:ascii="微软雅黑" w:eastAsia="微软雅黑" w:hAnsi="微软雅黑" w:hint="eastAsia"/>
                <w:color w:val="000000"/>
                <w:sz w:val="18"/>
                <w:szCs w:val="20"/>
              </w:rPr>
              <w:t>环境管理体系</w:t>
            </w:r>
          </w:p>
          <w:p w:rsidR="001C1F22" w:rsidRDefault="001C1F22" w:rsidP="00355585">
            <w:pPr>
              <w:snapToGrid w:val="0"/>
              <w:spacing w:line="240" w:lineRule="exact"/>
              <w:ind w:left="810" w:hangingChars="450" w:hanging="810"/>
              <w:jc w:val="center"/>
              <w:rPr>
                <w:rFonts w:ascii="微软雅黑" w:eastAsia="微软雅黑" w:hAnsi="微软雅黑"/>
                <w:color w:val="000000"/>
                <w:sz w:val="18"/>
                <w:szCs w:val="20"/>
              </w:rPr>
            </w:pPr>
            <w:r>
              <w:rPr>
                <w:rFonts w:ascii="微软雅黑" w:eastAsia="微软雅黑" w:hAnsi="微软雅黑" w:hint="eastAsia"/>
                <w:color w:val="000000"/>
                <w:sz w:val="18"/>
                <w:szCs w:val="20"/>
              </w:rPr>
              <w:t>(EMS)</w:t>
            </w:r>
          </w:p>
          <w:p w:rsidR="001C1F22" w:rsidRDefault="001C1F22" w:rsidP="00355585">
            <w:pPr>
              <w:snapToGrid w:val="0"/>
              <w:spacing w:line="240" w:lineRule="exact"/>
              <w:ind w:left="810" w:hangingChars="450" w:hanging="810"/>
              <w:jc w:val="center"/>
              <w:rPr>
                <w:rFonts w:ascii="微软雅黑" w:eastAsia="微软雅黑" w:hAnsi="微软雅黑"/>
                <w:color w:val="000000"/>
                <w:sz w:val="18"/>
                <w:szCs w:val="20"/>
              </w:rPr>
            </w:pPr>
          </w:p>
          <w:p w:rsidR="001C1F22" w:rsidRDefault="001C1F22" w:rsidP="00355585">
            <w:pPr>
              <w:snapToGrid w:val="0"/>
              <w:spacing w:line="240" w:lineRule="exact"/>
              <w:rPr>
                <w:rFonts w:ascii="微软雅黑" w:eastAsia="微软雅黑" w:hAnsi="微软雅黑"/>
                <w:color w:val="000000"/>
                <w:sz w:val="18"/>
                <w:szCs w:val="20"/>
              </w:rPr>
            </w:pPr>
            <w:r>
              <w:rPr>
                <w:rFonts w:ascii="微软雅黑" w:eastAsia="微软雅黑" w:hAnsi="微软雅黑"/>
                <w:color w:val="000000"/>
                <w:sz w:val="18"/>
                <w:szCs w:val="20"/>
              </w:rPr>
              <w:t>GB/T 24001</w:t>
            </w:r>
            <w:r>
              <w:rPr>
                <w:rFonts w:ascii="微软雅黑" w:eastAsia="微软雅黑" w:hAnsi="微软雅黑"/>
                <w:color w:val="000000"/>
                <w:sz w:val="18"/>
                <w:szCs w:val="20"/>
                <w:lang w:val="en-GB"/>
              </w:rPr>
              <w:t>-</w:t>
            </w:r>
            <w:r>
              <w:rPr>
                <w:rFonts w:ascii="微软雅黑" w:eastAsia="微软雅黑" w:hAnsi="微软雅黑"/>
                <w:color w:val="000000"/>
                <w:sz w:val="18"/>
                <w:szCs w:val="20"/>
              </w:rPr>
              <w:t>2016/</w:t>
            </w:r>
          </w:p>
          <w:p w:rsidR="001C1F22" w:rsidRDefault="001C1F22" w:rsidP="00355585">
            <w:pPr>
              <w:snapToGrid w:val="0"/>
              <w:spacing w:line="240" w:lineRule="exact"/>
              <w:ind w:left="810" w:hangingChars="450" w:hanging="810"/>
              <w:jc w:val="center"/>
              <w:rPr>
                <w:rFonts w:ascii="微软雅黑" w:eastAsia="微软雅黑" w:hAnsi="微软雅黑"/>
                <w:color w:val="000000"/>
                <w:sz w:val="18"/>
                <w:szCs w:val="20"/>
              </w:rPr>
            </w:pPr>
            <w:r>
              <w:rPr>
                <w:rFonts w:ascii="微软雅黑" w:eastAsia="微软雅黑" w:hAnsi="微软雅黑"/>
                <w:color w:val="000000"/>
                <w:sz w:val="18"/>
                <w:szCs w:val="20"/>
              </w:rPr>
              <w:t xml:space="preserve"> ISO 14001:2015</w:t>
            </w:r>
          </w:p>
        </w:tc>
        <w:tc>
          <w:tcPr>
            <w:tcW w:w="3685" w:type="dxa"/>
            <w:gridSpan w:val="2"/>
          </w:tcPr>
          <w:p w:rsidR="001C1F22" w:rsidRDefault="001C1F22" w:rsidP="00355585">
            <w:pPr>
              <w:snapToGrid w:val="0"/>
              <w:spacing w:line="240" w:lineRule="exact"/>
              <w:rPr>
                <w:rFonts w:ascii="微软雅黑" w:eastAsia="微软雅黑" w:hAnsi="微软雅黑"/>
                <w:b/>
                <w:color w:val="000000"/>
                <w:sz w:val="18"/>
                <w:szCs w:val="20"/>
                <w:highlight w:val="yellow"/>
                <w:u w:val="dotted"/>
              </w:rPr>
            </w:pPr>
            <w:proofErr w:type="spellStart"/>
            <w:r>
              <w:rPr>
                <w:rFonts w:ascii="微软雅黑" w:eastAsia="微软雅黑" w:hAnsi="微软雅黑" w:hint="eastAsia"/>
                <w:color w:val="000000"/>
                <w:sz w:val="18"/>
                <w:szCs w:val="20"/>
                <w:u w:val="single"/>
              </w:rPr>
              <w:t>xxxx</w:t>
            </w:r>
            <w:proofErr w:type="spellEnd"/>
            <w:r w:rsidRPr="001021BF">
              <w:rPr>
                <w:rFonts w:ascii="微软雅黑" w:eastAsia="微软雅黑" w:hAnsi="微软雅黑" w:hint="eastAsia"/>
                <w:color w:val="000000"/>
                <w:sz w:val="18"/>
                <w:szCs w:val="20"/>
                <w:u w:val="single"/>
              </w:rPr>
              <w:t>的设计、生产和销售</w:t>
            </w:r>
          </w:p>
          <w:p w:rsidR="001C1F22" w:rsidRPr="005D7D68" w:rsidRDefault="001C1F22" w:rsidP="00355585">
            <w:pPr>
              <w:snapToGrid w:val="0"/>
              <w:spacing w:line="240" w:lineRule="exact"/>
              <w:rPr>
                <w:rFonts w:ascii="微软雅黑" w:eastAsia="微软雅黑" w:hAnsi="微软雅黑"/>
                <w:color w:val="000000"/>
                <w:sz w:val="18"/>
                <w:szCs w:val="20"/>
                <w:u w:val="dotted"/>
              </w:rPr>
            </w:pPr>
          </w:p>
          <w:p w:rsidR="001C1F22" w:rsidRDefault="001C1F22" w:rsidP="00355585">
            <w:pPr>
              <w:snapToGrid w:val="0"/>
              <w:spacing w:line="240" w:lineRule="exact"/>
              <w:rPr>
                <w:rFonts w:ascii="微软雅黑" w:eastAsia="微软雅黑" w:hAnsi="微软雅黑"/>
                <w:color w:val="000000"/>
                <w:sz w:val="18"/>
                <w:szCs w:val="20"/>
                <w:u w:val="dotted"/>
              </w:rPr>
            </w:pPr>
          </w:p>
          <w:p w:rsidR="001C1F22" w:rsidRDefault="001C1F22" w:rsidP="00355585">
            <w:pPr>
              <w:snapToGrid w:val="0"/>
              <w:spacing w:line="240" w:lineRule="exact"/>
              <w:rPr>
                <w:rFonts w:ascii="微软雅黑" w:eastAsia="微软雅黑" w:hAnsi="微软雅黑"/>
                <w:color w:val="000000"/>
                <w:sz w:val="18"/>
                <w:szCs w:val="20"/>
                <w:u w:val="dotted"/>
              </w:rPr>
            </w:pPr>
          </w:p>
          <w:p w:rsidR="001C1F22" w:rsidRDefault="001C1F22" w:rsidP="00355585">
            <w:pPr>
              <w:snapToGrid w:val="0"/>
              <w:spacing w:line="240" w:lineRule="exact"/>
              <w:rPr>
                <w:rFonts w:ascii="微软雅黑" w:eastAsia="微软雅黑" w:hAnsi="微软雅黑"/>
                <w:color w:val="000000"/>
                <w:sz w:val="18"/>
                <w:szCs w:val="20"/>
                <w:u w:val="dotted"/>
              </w:rPr>
            </w:pPr>
            <w:r>
              <w:rPr>
                <w:rFonts w:ascii="微软雅黑" w:eastAsia="微软雅黑" w:hAnsi="微软雅黑" w:hint="eastAsia"/>
                <w:color w:val="000000"/>
                <w:sz w:val="18"/>
                <w:szCs w:val="20"/>
              </w:rPr>
              <w:t>所涉及的环境管理活动</w:t>
            </w:r>
          </w:p>
        </w:tc>
        <w:tc>
          <w:tcPr>
            <w:tcW w:w="851" w:type="dxa"/>
            <w:vAlign w:val="center"/>
          </w:tcPr>
          <w:p w:rsidR="001C1F22" w:rsidRPr="00FC01AC"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color w:val="000000"/>
                <w:sz w:val="18"/>
                <w:szCs w:val="20"/>
              </w:rPr>
              <w:t>320</w:t>
            </w:r>
          </w:p>
        </w:tc>
        <w:tc>
          <w:tcPr>
            <w:tcW w:w="1984" w:type="dxa"/>
            <w:gridSpan w:val="2"/>
            <w:vAlign w:val="center"/>
          </w:tcPr>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CheckBox1"/>
                  <w:enabled/>
                  <w:calcOnExit w:val="0"/>
                  <w:checkBox>
                    <w:size w:val="16"/>
                    <w:default w:val="1"/>
                  </w:checkBox>
                </w:ffData>
              </w:fldChar>
            </w:r>
            <w:bookmarkStart w:id="4" w:name="CheckBox1"/>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4"/>
            <w:r>
              <w:rPr>
                <w:rFonts w:ascii="微软雅黑" w:eastAsia="微软雅黑" w:hAnsi="微软雅黑" w:hint="eastAsia"/>
                <w:bCs/>
                <w:color w:val="000000"/>
                <w:sz w:val="18"/>
                <w:szCs w:val="20"/>
              </w:rPr>
              <w:t>初次认证</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再认证</w:t>
            </w:r>
            <w:r>
              <w:rPr>
                <w:rFonts w:ascii="微软雅黑" w:eastAsia="微软雅黑" w:hAnsi="微软雅黑" w:cs="黑体" w:hint="eastAsia"/>
                <w:kern w:val="0"/>
                <w:sz w:val="18"/>
                <w:szCs w:val="20"/>
              </w:rPr>
              <w:t>第</w:t>
            </w:r>
            <w:r w:rsidRPr="00EB3E50">
              <w:rPr>
                <w:rFonts w:ascii="Arial" w:eastAsia="黑体" w:hAnsi="Arial" w:cs="Arial"/>
                <w:sz w:val="20"/>
                <w:u w:val="single"/>
              </w:rPr>
              <w:fldChar w:fldCharType="begin">
                <w:ffData>
                  <w:name w:val="Text4"/>
                  <w:enabled/>
                  <w:calcOnExit w:val="0"/>
                  <w:textInput/>
                </w:ffData>
              </w:fldChar>
            </w:r>
            <w:r w:rsidRPr="00EB3E50">
              <w:rPr>
                <w:rFonts w:ascii="Arial" w:eastAsia="黑体" w:hAnsi="Arial" w:cs="Arial"/>
                <w:sz w:val="20"/>
                <w:u w:val="single"/>
              </w:rPr>
              <w:instrText xml:space="preserve"> FORMTEXT </w:instrText>
            </w:r>
            <w:r w:rsidRPr="00EB3E50">
              <w:rPr>
                <w:rFonts w:ascii="Arial" w:eastAsia="黑体" w:hAnsi="Arial" w:cs="Arial"/>
                <w:sz w:val="20"/>
                <w:u w:val="single"/>
              </w:rPr>
            </w:r>
            <w:r w:rsidRPr="00EB3E50">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EB3E50">
              <w:rPr>
                <w:rFonts w:ascii="Arial" w:eastAsia="黑体" w:hAnsi="Arial" w:cs="Arial"/>
                <w:sz w:val="20"/>
                <w:u w:val="single"/>
              </w:rPr>
              <w:fldChar w:fldCharType="end"/>
            </w:r>
            <w:r>
              <w:rPr>
                <w:rFonts w:ascii="微软雅黑" w:eastAsia="微软雅黑" w:hAnsi="微软雅黑" w:cs="黑体" w:hint="eastAsia"/>
                <w:kern w:val="0"/>
                <w:sz w:val="18"/>
                <w:szCs w:val="20"/>
              </w:rPr>
              <w:t>次</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扩大认证范围</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认证证书转换：（</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监督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再认证）</w:t>
            </w:r>
          </w:p>
          <w:p w:rsidR="001C1F22" w:rsidRDefault="001C1F22" w:rsidP="00355585">
            <w:pPr>
              <w:snapToGrid w:val="0"/>
              <w:spacing w:line="240" w:lineRule="exact"/>
              <w:jc w:val="left"/>
              <w:rPr>
                <w:rFonts w:ascii="微软雅黑" w:eastAsia="微软雅黑" w:hAnsi="微软雅黑"/>
                <w:color w:val="000000"/>
                <w:sz w:val="18"/>
                <w:szCs w:val="20"/>
                <w:u w:val="single"/>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其它：</w:t>
            </w:r>
            <w:r w:rsidRPr="00EB3E50">
              <w:rPr>
                <w:rFonts w:ascii="Arial" w:eastAsia="黑体" w:hAnsi="Arial" w:cs="Arial"/>
                <w:sz w:val="20"/>
                <w:u w:val="single"/>
              </w:rPr>
              <w:fldChar w:fldCharType="begin">
                <w:ffData>
                  <w:name w:val="Text4"/>
                  <w:enabled/>
                  <w:calcOnExit w:val="0"/>
                  <w:textInput/>
                </w:ffData>
              </w:fldChar>
            </w:r>
            <w:r w:rsidRPr="00EB3E50">
              <w:rPr>
                <w:rFonts w:ascii="Arial" w:eastAsia="黑体" w:hAnsi="Arial" w:cs="Arial"/>
                <w:sz w:val="20"/>
                <w:u w:val="single"/>
              </w:rPr>
              <w:instrText xml:space="preserve"> FORMTEXT </w:instrText>
            </w:r>
            <w:r w:rsidRPr="00EB3E50">
              <w:rPr>
                <w:rFonts w:ascii="Arial" w:eastAsia="黑体" w:hAnsi="Arial" w:cs="Arial"/>
                <w:sz w:val="20"/>
                <w:u w:val="single"/>
              </w:rPr>
            </w:r>
            <w:r w:rsidRPr="00EB3E50">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EB3E50">
              <w:rPr>
                <w:rFonts w:ascii="Arial" w:eastAsia="黑体" w:hAnsi="Arial" w:cs="Arial"/>
                <w:sz w:val="20"/>
                <w:u w:val="single"/>
              </w:rPr>
              <w:fldChar w:fldCharType="end"/>
            </w:r>
          </w:p>
        </w:tc>
        <w:tc>
          <w:tcPr>
            <w:tcW w:w="709" w:type="dxa"/>
            <w:vAlign w:val="center"/>
          </w:tcPr>
          <w:p w:rsidR="001C1F22" w:rsidRDefault="001C1F22" w:rsidP="00355585">
            <w:pPr>
              <w:snapToGrid w:val="0"/>
              <w:spacing w:line="240" w:lineRule="exact"/>
              <w:jc w:val="left"/>
              <w:rPr>
                <w:rFonts w:ascii="微软雅黑" w:eastAsia="微软雅黑" w:hAnsi="微软雅黑"/>
                <w:color w:val="000000"/>
                <w:sz w:val="18"/>
                <w:szCs w:val="20"/>
                <w:u w:val="single"/>
              </w:rPr>
            </w:pPr>
            <w:r>
              <w:rPr>
                <w:rFonts w:ascii="微软雅黑" w:eastAsia="微软雅黑" w:hAnsi="微软雅黑"/>
                <w:color w:val="000000"/>
                <w:sz w:val="18"/>
                <w:szCs w:val="20"/>
                <w:u w:val="single"/>
              </w:rPr>
              <w:t>英特</w:t>
            </w:r>
          </w:p>
        </w:tc>
      </w:tr>
      <w:tr w:rsidR="001C1F22" w:rsidTr="001C1F22">
        <w:trPr>
          <w:trHeight w:val="835"/>
        </w:trPr>
        <w:tc>
          <w:tcPr>
            <w:tcW w:w="567" w:type="dxa"/>
            <w:vAlign w:val="center"/>
          </w:tcPr>
          <w:p w:rsidR="001C1F22"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color w:val="000000"/>
                <w:sz w:val="18"/>
                <w:szCs w:val="20"/>
              </w:rPr>
              <w:t>3</w:t>
            </w:r>
          </w:p>
        </w:tc>
        <w:tc>
          <w:tcPr>
            <w:tcW w:w="1985" w:type="dxa"/>
            <w:gridSpan w:val="2"/>
            <w:vAlign w:val="center"/>
          </w:tcPr>
          <w:p w:rsidR="001C1F22" w:rsidRDefault="001C1F22" w:rsidP="00355585">
            <w:pPr>
              <w:snapToGrid w:val="0"/>
              <w:spacing w:line="240" w:lineRule="exact"/>
              <w:jc w:val="center"/>
              <w:rPr>
                <w:rFonts w:ascii="微软雅黑" w:eastAsia="微软雅黑" w:hAnsi="微软雅黑"/>
                <w:color w:val="000000"/>
                <w:sz w:val="18"/>
                <w:szCs w:val="20"/>
              </w:rPr>
            </w:pPr>
            <w:r>
              <w:rPr>
                <w:rFonts w:ascii="宋体" w:hAnsi="宋体" w:cs="Arial"/>
                <w:sz w:val="16"/>
                <w:szCs w:val="18"/>
              </w:rPr>
              <w:fldChar w:fldCharType="begin">
                <w:ffData>
                  <w:name w:val="CheckBox3"/>
                  <w:enabled/>
                  <w:calcOnExit w:val="0"/>
                  <w:checkBox>
                    <w:size w:val="16"/>
                    <w:default w:val="0"/>
                  </w:checkBox>
                </w:ffData>
              </w:fldChar>
            </w:r>
            <w:bookmarkStart w:id="5" w:name="CheckBox3"/>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5"/>
            <w:r>
              <w:rPr>
                <w:rFonts w:ascii="微软雅黑" w:eastAsia="微软雅黑" w:hAnsi="微软雅黑" w:hint="eastAsia"/>
                <w:color w:val="000000"/>
                <w:sz w:val="18"/>
                <w:szCs w:val="20"/>
              </w:rPr>
              <w:t>职业健康安全管理体系</w:t>
            </w:r>
          </w:p>
          <w:p w:rsidR="001C1F22"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hint="eastAsia"/>
                <w:color w:val="000000"/>
                <w:sz w:val="18"/>
                <w:szCs w:val="20"/>
              </w:rPr>
              <w:t>(OHSMS)</w:t>
            </w:r>
          </w:p>
          <w:p w:rsidR="001C1F22" w:rsidRDefault="001C1F22" w:rsidP="00355585">
            <w:pPr>
              <w:snapToGrid w:val="0"/>
              <w:spacing w:line="240" w:lineRule="exact"/>
              <w:jc w:val="center"/>
              <w:rPr>
                <w:rFonts w:ascii="微软雅黑" w:eastAsia="微软雅黑" w:hAnsi="微软雅黑"/>
                <w:color w:val="000000"/>
                <w:sz w:val="18"/>
                <w:szCs w:val="20"/>
              </w:rPr>
            </w:pPr>
          </w:p>
          <w:p w:rsidR="001C1F22"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color w:val="000000"/>
                <w:sz w:val="18"/>
                <w:szCs w:val="20"/>
              </w:rPr>
              <w:t>GB/T 45001</w:t>
            </w:r>
            <w:r>
              <w:rPr>
                <w:rFonts w:ascii="微软雅黑" w:eastAsia="微软雅黑" w:hAnsi="微软雅黑" w:hint="eastAsia"/>
                <w:color w:val="000000"/>
                <w:sz w:val="18"/>
                <w:szCs w:val="20"/>
                <w:lang w:val="en-GB"/>
              </w:rPr>
              <w:t>-</w:t>
            </w:r>
            <w:r>
              <w:rPr>
                <w:rFonts w:ascii="微软雅黑" w:eastAsia="微软雅黑" w:hAnsi="微软雅黑"/>
                <w:color w:val="000000"/>
                <w:sz w:val="18"/>
                <w:szCs w:val="20"/>
              </w:rPr>
              <w:t>2020/</w:t>
            </w:r>
          </w:p>
          <w:p w:rsidR="001C1F22"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color w:val="000000"/>
                <w:sz w:val="18"/>
                <w:szCs w:val="20"/>
              </w:rPr>
              <w:t>ISO 45001</w:t>
            </w:r>
            <w:r>
              <w:rPr>
                <w:rFonts w:ascii="微软雅黑" w:eastAsia="微软雅黑" w:hAnsi="微软雅黑" w:hint="eastAsia"/>
                <w:color w:val="000000"/>
                <w:sz w:val="18"/>
                <w:szCs w:val="20"/>
              </w:rPr>
              <w:t>：</w:t>
            </w:r>
            <w:r>
              <w:rPr>
                <w:rFonts w:ascii="微软雅黑" w:eastAsia="微软雅黑" w:hAnsi="微软雅黑"/>
                <w:color w:val="000000"/>
                <w:sz w:val="18"/>
                <w:szCs w:val="20"/>
              </w:rPr>
              <w:t>2018</w:t>
            </w:r>
          </w:p>
        </w:tc>
        <w:tc>
          <w:tcPr>
            <w:tcW w:w="3685" w:type="dxa"/>
            <w:gridSpan w:val="2"/>
          </w:tcPr>
          <w:p w:rsidR="001C1F22" w:rsidRDefault="001C1F22" w:rsidP="00355585">
            <w:pPr>
              <w:snapToGrid w:val="0"/>
              <w:spacing w:line="240" w:lineRule="exact"/>
              <w:rPr>
                <w:rFonts w:ascii="微软雅黑" w:eastAsia="微软雅黑" w:hAnsi="微软雅黑"/>
                <w:b/>
                <w:color w:val="000000"/>
                <w:sz w:val="18"/>
                <w:szCs w:val="20"/>
                <w:highlight w:val="yellow"/>
                <w:u w:val="dotted"/>
              </w:rPr>
            </w:pPr>
            <w:proofErr w:type="spellStart"/>
            <w:r>
              <w:rPr>
                <w:rFonts w:ascii="微软雅黑" w:eastAsia="微软雅黑" w:hAnsi="微软雅黑" w:hint="eastAsia"/>
                <w:color w:val="000000"/>
                <w:sz w:val="18"/>
                <w:szCs w:val="20"/>
                <w:u w:val="single"/>
              </w:rPr>
              <w:t>xxxx</w:t>
            </w:r>
            <w:proofErr w:type="spellEnd"/>
            <w:r w:rsidRPr="001021BF">
              <w:rPr>
                <w:rFonts w:ascii="微软雅黑" w:eastAsia="微软雅黑" w:hAnsi="微软雅黑" w:hint="eastAsia"/>
                <w:color w:val="000000"/>
                <w:sz w:val="18"/>
                <w:szCs w:val="20"/>
                <w:u w:val="single"/>
              </w:rPr>
              <w:t>的设计、生产和销售</w:t>
            </w:r>
          </w:p>
          <w:p w:rsidR="001C1F22" w:rsidRPr="005D7D68" w:rsidRDefault="001C1F22" w:rsidP="00355585">
            <w:pPr>
              <w:snapToGrid w:val="0"/>
              <w:spacing w:line="240" w:lineRule="exact"/>
              <w:rPr>
                <w:rFonts w:ascii="微软雅黑" w:eastAsia="微软雅黑" w:hAnsi="微软雅黑"/>
                <w:color w:val="000000"/>
                <w:sz w:val="18"/>
                <w:szCs w:val="20"/>
                <w:u w:val="dotted"/>
              </w:rPr>
            </w:pPr>
          </w:p>
          <w:p w:rsidR="001C1F22" w:rsidRDefault="001C1F22" w:rsidP="00355585">
            <w:pPr>
              <w:snapToGrid w:val="0"/>
              <w:spacing w:line="240" w:lineRule="exact"/>
              <w:rPr>
                <w:rFonts w:ascii="微软雅黑" w:eastAsia="微软雅黑" w:hAnsi="微软雅黑"/>
                <w:color w:val="000000"/>
                <w:sz w:val="18"/>
                <w:szCs w:val="20"/>
                <w:u w:val="dotted"/>
              </w:rPr>
            </w:pPr>
          </w:p>
          <w:p w:rsidR="001C1F22" w:rsidRDefault="001C1F22" w:rsidP="00355585">
            <w:pPr>
              <w:snapToGrid w:val="0"/>
              <w:spacing w:line="240" w:lineRule="exact"/>
              <w:rPr>
                <w:rFonts w:ascii="微软雅黑" w:eastAsia="微软雅黑" w:hAnsi="微软雅黑"/>
                <w:color w:val="000000"/>
                <w:sz w:val="18"/>
                <w:szCs w:val="20"/>
                <w:u w:val="dotted"/>
              </w:rPr>
            </w:pPr>
          </w:p>
          <w:p w:rsidR="001C1F22" w:rsidRDefault="001C1F22" w:rsidP="00355585">
            <w:pPr>
              <w:snapToGrid w:val="0"/>
              <w:spacing w:line="240" w:lineRule="exact"/>
              <w:rPr>
                <w:rFonts w:ascii="微软雅黑" w:eastAsia="微软雅黑" w:hAnsi="微软雅黑"/>
                <w:color w:val="000000"/>
                <w:sz w:val="18"/>
                <w:szCs w:val="20"/>
              </w:rPr>
            </w:pPr>
            <w:r>
              <w:rPr>
                <w:rFonts w:ascii="微软雅黑" w:eastAsia="微软雅黑" w:hAnsi="微软雅黑" w:hint="eastAsia"/>
                <w:color w:val="000000"/>
                <w:sz w:val="18"/>
                <w:szCs w:val="20"/>
              </w:rPr>
              <w:t>所涉及的职业健康安全管理活动</w:t>
            </w:r>
          </w:p>
        </w:tc>
        <w:tc>
          <w:tcPr>
            <w:tcW w:w="851" w:type="dxa"/>
            <w:vAlign w:val="center"/>
          </w:tcPr>
          <w:p w:rsidR="001C1F22" w:rsidRPr="00FC01AC" w:rsidRDefault="001C1F22" w:rsidP="00355585">
            <w:pPr>
              <w:snapToGrid w:val="0"/>
              <w:spacing w:line="240" w:lineRule="exact"/>
              <w:jc w:val="center"/>
              <w:rPr>
                <w:rFonts w:ascii="微软雅黑" w:eastAsia="微软雅黑" w:hAnsi="微软雅黑"/>
                <w:color w:val="000000"/>
                <w:sz w:val="18"/>
                <w:szCs w:val="20"/>
              </w:rPr>
            </w:pPr>
            <w:r>
              <w:rPr>
                <w:rFonts w:ascii="微软雅黑" w:eastAsia="微软雅黑" w:hAnsi="微软雅黑"/>
                <w:color w:val="000000"/>
                <w:sz w:val="18"/>
                <w:szCs w:val="20"/>
              </w:rPr>
              <w:t>320</w:t>
            </w:r>
          </w:p>
        </w:tc>
        <w:tc>
          <w:tcPr>
            <w:tcW w:w="1984" w:type="dxa"/>
            <w:gridSpan w:val="2"/>
            <w:vAlign w:val="center"/>
          </w:tcPr>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CheckBox4"/>
                  <w:enabled/>
                  <w:calcOnExit w:val="0"/>
                  <w:checkBox>
                    <w:size w:val="16"/>
                    <w:default w:val="1"/>
                  </w:checkBox>
                </w:ffData>
              </w:fldChar>
            </w:r>
            <w:bookmarkStart w:id="6" w:name="CheckBox4"/>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6"/>
            <w:r>
              <w:rPr>
                <w:rFonts w:ascii="微软雅黑" w:eastAsia="微软雅黑" w:hAnsi="微软雅黑" w:hint="eastAsia"/>
                <w:bCs/>
                <w:color w:val="000000"/>
                <w:sz w:val="18"/>
                <w:szCs w:val="20"/>
              </w:rPr>
              <w:t>初次认证</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再认证</w:t>
            </w:r>
            <w:r>
              <w:rPr>
                <w:rFonts w:ascii="微软雅黑" w:eastAsia="微软雅黑" w:hAnsi="微软雅黑" w:cs="黑体" w:hint="eastAsia"/>
                <w:kern w:val="0"/>
                <w:sz w:val="18"/>
                <w:szCs w:val="20"/>
              </w:rPr>
              <w:t>第</w:t>
            </w:r>
            <w:r w:rsidRPr="00EB3E50">
              <w:rPr>
                <w:rFonts w:ascii="Arial" w:eastAsia="黑体" w:hAnsi="Arial" w:cs="Arial"/>
                <w:sz w:val="20"/>
                <w:u w:val="single"/>
              </w:rPr>
              <w:fldChar w:fldCharType="begin">
                <w:ffData>
                  <w:name w:val="Text4"/>
                  <w:enabled/>
                  <w:calcOnExit w:val="0"/>
                  <w:textInput/>
                </w:ffData>
              </w:fldChar>
            </w:r>
            <w:r w:rsidRPr="00EB3E50">
              <w:rPr>
                <w:rFonts w:ascii="Arial" w:eastAsia="黑体" w:hAnsi="Arial" w:cs="Arial"/>
                <w:sz w:val="20"/>
                <w:u w:val="single"/>
              </w:rPr>
              <w:instrText xml:space="preserve"> FORMTEXT </w:instrText>
            </w:r>
            <w:r w:rsidRPr="00EB3E50">
              <w:rPr>
                <w:rFonts w:ascii="Arial" w:eastAsia="黑体" w:hAnsi="Arial" w:cs="Arial"/>
                <w:sz w:val="20"/>
                <w:u w:val="single"/>
              </w:rPr>
            </w:r>
            <w:r w:rsidRPr="00EB3E50">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EB3E50">
              <w:rPr>
                <w:rFonts w:ascii="Arial" w:eastAsia="黑体" w:hAnsi="Arial" w:cs="Arial"/>
                <w:sz w:val="20"/>
                <w:u w:val="single"/>
              </w:rPr>
              <w:fldChar w:fldCharType="end"/>
            </w:r>
            <w:r>
              <w:rPr>
                <w:rFonts w:ascii="微软雅黑" w:eastAsia="微软雅黑" w:hAnsi="微软雅黑" w:cs="黑体" w:hint="eastAsia"/>
                <w:kern w:val="0"/>
                <w:sz w:val="18"/>
                <w:szCs w:val="20"/>
              </w:rPr>
              <w:t>次</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扩大认证范围</w:t>
            </w:r>
          </w:p>
          <w:p w:rsidR="001C1F22" w:rsidRDefault="001C1F22" w:rsidP="00355585">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认证证书转换：（</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监督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再认证）</w:t>
            </w:r>
          </w:p>
          <w:p w:rsidR="001C1F22" w:rsidRDefault="001C1F22" w:rsidP="00355585">
            <w:pPr>
              <w:snapToGrid w:val="0"/>
              <w:spacing w:line="240" w:lineRule="exact"/>
              <w:jc w:val="left"/>
              <w:rPr>
                <w:rFonts w:ascii="微软雅黑" w:eastAsia="微软雅黑" w:hAnsi="微软雅黑"/>
                <w:color w:val="000000"/>
                <w:sz w:val="18"/>
                <w:szCs w:val="20"/>
                <w:u w:val="single"/>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bCs/>
                <w:color w:val="000000"/>
                <w:sz w:val="18"/>
                <w:szCs w:val="20"/>
              </w:rPr>
              <w:t>其它：</w:t>
            </w:r>
            <w:r w:rsidRPr="00EB3E50">
              <w:rPr>
                <w:rFonts w:ascii="Arial" w:eastAsia="黑体" w:hAnsi="Arial" w:cs="Arial"/>
                <w:sz w:val="20"/>
                <w:u w:val="single"/>
              </w:rPr>
              <w:fldChar w:fldCharType="begin">
                <w:ffData>
                  <w:name w:val="Text4"/>
                  <w:enabled/>
                  <w:calcOnExit w:val="0"/>
                  <w:textInput/>
                </w:ffData>
              </w:fldChar>
            </w:r>
            <w:r w:rsidRPr="00EB3E50">
              <w:rPr>
                <w:rFonts w:ascii="Arial" w:eastAsia="黑体" w:hAnsi="Arial" w:cs="Arial"/>
                <w:sz w:val="20"/>
                <w:u w:val="single"/>
              </w:rPr>
              <w:instrText xml:space="preserve"> FORMTEXT </w:instrText>
            </w:r>
            <w:r w:rsidRPr="00EB3E50">
              <w:rPr>
                <w:rFonts w:ascii="Arial" w:eastAsia="黑体" w:hAnsi="Arial" w:cs="Arial"/>
                <w:sz w:val="20"/>
                <w:u w:val="single"/>
              </w:rPr>
            </w:r>
            <w:r w:rsidRPr="00EB3E50">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EB3E50">
              <w:rPr>
                <w:rFonts w:ascii="Arial" w:eastAsia="黑体" w:hAnsi="Arial" w:cs="Arial"/>
                <w:sz w:val="20"/>
                <w:u w:val="single"/>
              </w:rPr>
              <w:fldChar w:fldCharType="end"/>
            </w:r>
          </w:p>
        </w:tc>
        <w:tc>
          <w:tcPr>
            <w:tcW w:w="709" w:type="dxa"/>
            <w:vAlign w:val="center"/>
          </w:tcPr>
          <w:p w:rsidR="001C1F22" w:rsidRDefault="001C1F22" w:rsidP="00355585">
            <w:pPr>
              <w:snapToGrid w:val="0"/>
              <w:spacing w:line="240" w:lineRule="exact"/>
              <w:jc w:val="left"/>
              <w:rPr>
                <w:rFonts w:ascii="微软雅黑" w:eastAsia="微软雅黑" w:hAnsi="微软雅黑"/>
                <w:color w:val="000000"/>
                <w:sz w:val="18"/>
                <w:szCs w:val="20"/>
                <w:u w:val="single"/>
              </w:rPr>
            </w:pPr>
            <w:r>
              <w:rPr>
                <w:rFonts w:ascii="微软雅黑" w:eastAsia="微软雅黑" w:hAnsi="微软雅黑"/>
                <w:color w:val="000000"/>
                <w:sz w:val="18"/>
                <w:szCs w:val="20"/>
                <w:u w:val="single"/>
              </w:rPr>
              <w:t>英特</w:t>
            </w:r>
          </w:p>
        </w:tc>
      </w:tr>
      <w:tr w:rsidR="001C1F22" w:rsidTr="001C1F22">
        <w:trPr>
          <w:trHeight w:hRule="exact" w:val="528"/>
        </w:trPr>
        <w:tc>
          <w:tcPr>
            <w:tcW w:w="2127" w:type="dxa"/>
            <w:gridSpan w:val="2"/>
            <w:vAlign w:val="center"/>
          </w:tcPr>
          <w:p w:rsidR="001C1F22" w:rsidRPr="008A639F" w:rsidRDefault="001C1F22" w:rsidP="00355585">
            <w:pPr>
              <w:snapToGrid w:val="0"/>
              <w:spacing w:line="240" w:lineRule="exact"/>
              <w:jc w:val="left"/>
              <w:rPr>
                <w:rFonts w:ascii="微软雅黑" w:eastAsia="微软雅黑" w:hAnsi="微软雅黑"/>
                <w:b/>
                <w:color w:val="404040" w:themeColor="text1" w:themeTint="BF"/>
                <w:spacing w:val="-4"/>
                <w:sz w:val="18"/>
                <w:szCs w:val="20"/>
              </w:rPr>
            </w:pPr>
            <w:r w:rsidRPr="008A639F">
              <w:rPr>
                <w:rFonts w:ascii="微软雅黑" w:eastAsia="微软雅黑" w:hAnsi="微软雅黑" w:hint="eastAsia"/>
                <w:b/>
                <w:color w:val="404040" w:themeColor="text1" w:themeTint="BF"/>
                <w:spacing w:val="-4"/>
                <w:sz w:val="18"/>
                <w:szCs w:val="20"/>
              </w:rPr>
              <w:t>认证覆盖场所名称和地址</w:t>
            </w:r>
          </w:p>
        </w:tc>
        <w:tc>
          <w:tcPr>
            <w:tcW w:w="7654" w:type="dxa"/>
            <w:gridSpan w:val="7"/>
            <w:vAlign w:val="center"/>
          </w:tcPr>
          <w:p w:rsidR="001C1F22" w:rsidRDefault="001C1F22" w:rsidP="00355585">
            <w:pPr>
              <w:snapToGrid w:val="0"/>
              <w:spacing w:line="240" w:lineRule="exact"/>
              <w:jc w:val="left"/>
              <w:rPr>
                <w:rFonts w:ascii="微软雅黑" w:eastAsia="微软雅黑" w:hAnsi="微软雅黑"/>
                <w:color w:val="404040" w:themeColor="text1" w:themeTint="BF"/>
                <w:sz w:val="18"/>
                <w:szCs w:val="18"/>
              </w:rPr>
            </w:pPr>
            <w:r w:rsidRPr="004472B0">
              <w:rPr>
                <w:rFonts w:ascii="微软雅黑" w:eastAsia="微软雅黑" w:hAnsi="微软雅黑" w:hint="eastAsia"/>
                <w:color w:val="404040" w:themeColor="text1" w:themeTint="BF"/>
                <w:sz w:val="18"/>
                <w:szCs w:val="18"/>
              </w:rPr>
              <w:t>总部及主厂区：</w:t>
            </w:r>
            <w:r w:rsidRPr="00611FB4">
              <w:rPr>
                <w:rFonts w:ascii="微软雅黑" w:eastAsia="微软雅黑" w:hAnsi="微软雅黑" w:hint="eastAsia"/>
                <w:color w:val="404040" w:themeColor="text1" w:themeTint="BF"/>
                <w:sz w:val="18"/>
                <w:szCs w:val="18"/>
              </w:rPr>
              <w:t>广东省</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市</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镇</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街1号</w:t>
            </w:r>
          </w:p>
          <w:p w:rsidR="001C1F22" w:rsidRDefault="001C1F22" w:rsidP="00355585">
            <w:pPr>
              <w:snapToGrid w:val="0"/>
              <w:spacing w:line="240" w:lineRule="exact"/>
              <w:jc w:val="left"/>
              <w:rPr>
                <w:rFonts w:ascii="Arial" w:eastAsia="黑体" w:hAnsi="Arial" w:cs="Arial"/>
                <w:sz w:val="20"/>
              </w:rPr>
            </w:pPr>
            <w:r>
              <w:rPr>
                <w:rFonts w:ascii="微软雅黑" w:eastAsia="微软雅黑" w:hAnsi="微软雅黑"/>
                <w:color w:val="404040" w:themeColor="text1" w:themeTint="BF"/>
                <w:sz w:val="18"/>
                <w:szCs w:val="18"/>
              </w:rPr>
              <w:t>第二生产厂区</w:t>
            </w:r>
            <w:r>
              <w:rPr>
                <w:rFonts w:ascii="微软雅黑" w:eastAsia="微软雅黑" w:hAnsi="微软雅黑" w:hint="eastAsia"/>
                <w:color w:val="404040" w:themeColor="text1" w:themeTint="BF"/>
                <w:sz w:val="18"/>
                <w:szCs w:val="18"/>
              </w:rPr>
              <w:t>：</w:t>
            </w:r>
            <w:r w:rsidRPr="00611FB4">
              <w:rPr>
                <w:rFonts w:ascii="微软雅黑" w:eastAsia="微软雅黑" w:hAnsi="微软雅黑" w:hint="eastAsia"/>
                <w:color w:val="404040" w:themeColor="text1" w:themeTint="BF"/>
                <w:sz w:val="18"/>
                <w:szCs w:val="18"/>
              </w:rPr>
              <w:t>广东省</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市</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区</w:t>
            </w:r>
            <w:r>
              <w:rPr>
                <w:rFonts w:ascii="微软雅黑" w:eastAsia="微软雅黑" w:hAnsi="微软雅黑" w:hint="eastAsia"/>
                <w:color w:val="404040" w:themeColor="text1" w:themeTint="BF"/>
                <w:sz w:val="18"/>
                <w:szCs w:val="18"/>
              </w:rPr>
              <w:t>X</w:t>
            </w:r>
            <w:r>
              <w:rPr>
                <w:rFonts w:ascii="微软雅黑" w:eastAsia="微软雅黑" w:hAnsi="微软雅黑"/>
                <w:color w:val="404040" w:themeColor="text1" w:themeTint="BF"/>
                <w:sz w:val="18"/>
                <w:szCs w:val="18"/>
              </w:rPr>
              <w:t>X</w:t>
            </w:r>
            <w:r w:rsidRPr="00611FB4">
              <w:rPr>
                <w:rFonts w:ascii="微软雅黑" w:eastAsia="微软雅黑" w:hAnsi="微软雅黑" w:hint="eastAsia"/>
                <w:color w:val="404040" w:themeColor="text1" w:themeTint="BF"/>
                <w:sz w:val="18"/>
                <w:szCs w:val="18"/>
              </w:rPr>
              <w:t>路</w:t>
            </w:r>
            <w:r>
              <w:rPr>
                <w:rFonts w:ascii="微软雅黑" w:eastAsia="微软雅黑" w:hAnsi="微软雅黑"/>
                <w:color w:val="404040" w:themeColor="text1" w:themeTint="BF"/>
                <w:sz w:val="18"/>
                <w:szCs w:val="18"/>
              </w:rPr>
              <w:t>XX</w:t>
            </w:r>
            <w:r w:rsidRPr="00611FB4">
              <w:rPr>
                <w:rFonts w:ascii="微软雅黑" w:eastAsia="微软雅黑" w:hAnsi="微软雅黑" w:hint="eastAsia"/>
                <w:color w:val="404040" w:themeColor="text1" w:themeTint="BF"/>
                <w:sz w:val="18"/>
                <w:szCs w:val="18"/>
              </w:rPr>
              <w:t>号</w:t>
            </w:r>
            <w:r>
              <w:rPr>
                <w:rFonts w:ascii="微软雅黑" w:eastAsia="微软雅黑" w:hAnsi="微软雅黑" w:hint="eastAsia"/>
                <w:color w:val="404040" w:themeColor="text1" w:themeTint="BF"/>
                <w:sz w:val="18"/>
                <w:szCs w:val="18"/>
              </w:rPr>
              <w:t>A栋二楼、B栋三楼东侧</w:t>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删减</w:t>
            </w:r>
            <w:r>
              <w:rPr>
                <w:rFonts w:ascii="微软雅黑" w:eastAsia="微软雅黑" w:hAnsi="微软雅黑" w:cs="黑体"/>
                <w:b/>
                <w:color w:val="404040" w:themeColor="text1" w:themeTint="BF"/>
                <w:kern w:val="0"/>
                <w:sz w:val="18"/>
                <w:szCs w:val="20"/>
              </w:rPr>
              <w:t>/</w:t>
            </w:r>
            <w:r>
              <w:rPr>
                <w:rFonts w:ascii="微软雅黑" w:eastAsia="微软雅黑" w:hAnsi="微软雅黑" w:cs="黑体" w:hint="eastAsia"/>
                <w:b/>
                <w:color w:val="404040" w:themeColor="text1" w:themeTint="BF"/>
                <w:kern w:val="0"/>
                <w:sz w:val="18"/>
                <w:szCs w:val="20"/>
              </w:rPr>
              <w:t>不适用及理由简述</w:t>
            </w:r>
          </w:p>
        </w:tc>
        <w:tc>
          <w:tcPr>
            <w:tcW w:w="7654" w:type="dxa"/>
            <w:gridSpan w:val="7"/>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color w:val="000000"/>
                <w:kern w:val="0"/>
                <w:sz w:val="18"/>
                <w:szCs w:val="20"/>
                <w:u w:val="single"/>
              </w:rPr>
            </w:pPr>
            <w:r>
              <w:rPr>
                <w:rFonts w:ascii="微软雅黑" w:eastAsia="微软雅黑" w:hAnsi="微软雅黑" w:hint="eastAsia"/>
                <w:color w:val="000000"/>
                <w:sz w:val="18"/>
                <w:szCs w:val="20"/>
              </w:rPr>
              <w:t>是否有QMS标准不适用要求：</w:t>
            </w:r>
            <w:r>
              <w:rPr>
                <w:rFonts w:ascii="宋体" w:hAnsi="宋体" w:cs="Arial" w:hint="eastAsia"/>
                <w:sz w:val="16"/>
                <w:szCs w:val="18"/>
              </w:rPr>
              <w:fldChar w:fldCharType="begin">
                <w:ffData>
                  <w:name w:val="CheckBox6"/>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微软雅黑" w:eastAsia="微软雅黑" w:hAnsi="微软雅黑"/>
                <w:b/>
                <w:color w:val="00000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宋体" w:hAnsi="宋体" w:cs="Arial" w:hint="eastAsia"/>
                <w:sz w:val="16"/>
                <w:szCs w:val="18"/>
              </w:rPr>
              <w:t xml:space="preserve"> </w:t>
            </w:r>
            <w:r>
              <w:rPr>
                <w:rFonts w:ascii="微软雅黑" w:eastAsia="微软雅黑" w:hAnsi="微软雅黑" w:cs="黑体" w:hint="eastAsia"/>
                <w:kern w:val="0"/>
                <w:sz w:val="18"/>
                <w:szCs w:val="20"/>
              </w:rPr>
              <w:t>有</w:t>
            </w:r>
            <w:r>
              <w:rPr>
                <w:rFonts w:ascii="微软雅黑" w:eastAsia="微软雅黑" w:hAnsi="微软雅黑" w:cs="黑体"/>
                <w:kern w:val="0"/>
                <w:sz w:val="18"/>
                <w:szCs w:val="20"/>
              </w:rPr>
              <w:t>,</w:t>
            </w:r>
            <w:r>
              <w:rPr>
                <w:rFonts w:ascii="微软雅黑" w:eastAsia="微软雅黑" w:hAnsi="微软雅黑" w:cs="黑体" w:hint="eastAsia"/>
                <w:kern w:val="0"/>
                <w:sz w:val="18"/>
                <w:szCs w:val="20"/>
              </w:rPr>
              <w:t xml:space="preserve"> 不适用要求/理由为</w:t>
            </w:r>
            <w:r>
              <w:rPr>
                <w:rFonts w:ascii="微软雅黑" w:eastAsia="微软雅黑" w:hAnsi="微软雅黑" w:cs="黑体"/>
                <w:kern w:val="0"/>
                <w:sz w:val="18"/>
                <w:szCs w:val="20"/>
              </w:rPr>
              <w:t>:</w:t>
            </w:r>
            <w:r>
              <w:rPr>
                <w:rFonts w:ascii="Arial" w:eastAsia="黑体" w:hAnsi="Arial" w:cs="Arial"/>
                <w:sz w:val="20"/>
              </w:rPr>
              <w:t xml:space="preserve"> </w:t>
            </w:r>
            <w:r w:rsidRPr="00EB3E50">
              <w:rPr>
                <w:rFonts w:ascii="Arial" w:eastAsia="黑体" w:hAnsi="Arial" w:cs="Arial"/>
                <w:sz w:val="20"/>
                <w:u w:val="single"/>
              </w:rPr>
              <w:fldChar w:fldCharType="begin">
                <w:ffData>
                  <w:name w:val="Text4"/>
                  <w:enabled/>
                  <w:calcOnExit w:val="0"/>
                  <w:textInput/>
                </w:ffData>
              </w:fldChar>
            </w:r>
            <w:r w:rsidRPr="00EB3E50">
              <w:rPr>
                <w:rFonts w:ascii="Arial" w:eastAsia="黑体" w:hAnsi="Arial" w:cs="Arial"/>
                <w:sz w:val="20"/>
                <w:u w:val="single"/>
              </w:rPr>
              <w:instrText xml:space="preserve"> FORMTEXT </w:instrText>
            </w:r>
            <w:r w:rsidRPr="00EB3E50">
              <w:rPr>
                <w:rFonts w:ascii="Arial" w:eastAsia="黑体" w:hAnsi="Arial" w:cs="Arial"/>
                <w:sz w:val="20"/>
                <w:u w:val="single"/>
              </w:rPr>
            </w:r>
            <w:r w:rsidRPr="00EB3E50">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EB3E50">
              <w:rPr>
                <w:rFonts w:ascii="Arial" w:eastAsia="黑体" w:hAnsi="Arial" w:cs="Arial"/>
                <w:sz w:val="20"/>
                <w:u w:val="single"/>
              </w:rPr>
              <w:fldChar w:fldCharType="end"/>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外包过程识别和说明</w:t>
            </w:r>
          </w:p>
        </w:tc>
        <w:tc>
          <w:tcPr>
            <w:tcW w:w="7654" w:type="dxa"/>
            <w:gridSpan w:val="7"/>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u w:val="single"/>
              </w:rPr>
            </w:pPr>
            <w:r>
              <w:rPr>
                <w:rFonts w:ascii="微软雅黑" w:eastAsia="微软雅黑" w:hAnsi="微软雅黑" w:cs="黑体" w:hint="eastAsia"/>
                <w:kern w:val="0"/>
                <w:sz w:val="18"/>
                <w:szCs w:val="20"/>
              </w:rPr>
              <w:t>是否有外包（外发加工）过程</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CheckBox5"/>
                  <w:enabled/>
                  <w:calcOnExit w:val="0"/>
                  <w:checkBox>
                    <w:size w:val="16"/>
                    <w:default w:val="0"/>
                  </w:checkBox>
                </w:ffData>
              </w:fldChar>
            </w:r>
            <w:bookmarkStart w:id="7" w:name="CheckBox5"/>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7"/>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微软雅黑" w:eastAsia="微软雅黑" w:hAnsi="微软雅黑"/>
                <w:b/>
                <w:color w:val="00000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宋体" w:hAnsi="宋体" w:cs="Arial" w:hint="eastAsia"/>
                <w:sz w:val="16"/>
                <w:szCs w:val="18"/>
              </w:rPr>
              <w:t xml:space="preserve"> </w:t>
            </w:r>
            <w:r>
              <w:rPr>
                <w:rFonts w:ascii="微软雅黑" w:eastAsia="微软雅黑" w:hAnsi="微软雅黑" w:cs="黑体" w:hint="eastAsia"/>
                <w:kern w:val="0"/>
                <w:sz w:val="18"/>
                <w:szCs w:val="20"/>
              </w:rPr>
              <w:t>有</w:t>
            </w:r>
            <w:r>
              <w:rPr>
                <w:rFonts w:ascii="微软雅黑" w:eastAsia="微软雅黑" w:hAnsi="微软雅黑" w:cs="黑体"/>
                <w:kern w:val="0"/>
                <w:sz w:val="18"/>
                <w:szCs w:val="20"/>
              </w:rPr>
              <w:t>,</w:t>
            </w:r>
            <w:r>
              <w:rPr>
                <w:rFonts w:ascii="微软雅黑" w:eastAsia="微软雅黑" w:hAnsi="微软雅黑" w:cs="黑体" w:hint="eastAsia"/>
                <w:kern w:val="0"/>
                <w:sz w:val="18"/>
                <w:szCs w:val="20"/>
              </w:rPr>
              <w:t xml:space="preserve"> 外包过程为</w:t>
            </w:r>
            <w:r>
              <w:rPr>
                <w:rFonts w:ascii="微软雅黑" w:eastAsia="微软雅黑" w:hAnsi="微软雅黑" w:cs="黑体"/>
                <w:kern w:val="0"/>
                <w:sz w:val="18"/>
                <w:szCs w:val="20"/>
              </w:rPr>
              <w:t>:</w:t>
            </w:r>
            <w:r>
              <w:rPr>
                <w:rFonts w:ascii="Arial" w:eastAsia="黑体" w:hAnsi="Arial" w:cs="Arial"/>
                <w:sz w:val="20"/>
              </w:rPr>
              <w:t xml:space="preserve"> </w:t>
            </w:r>
            <w:r w:rsidRPr="009D2A11">
              <w:rPr>
                <w:rFonts w:ascii="Arial" w:eastAsia="黑体" w:hAnsi="Arial" w:cs="Arial"/>
                <w:sz w:val="20"/>
                <w:u w:val="single"/>
              </w:rPr>
              <w:fldChar w:fldCharType="begin">
                <w:ffData>
                  <w:name w:val="Text4"/>
                  <w:enabled/>
                  <w:calcOnExit w:val="0"/>
                  <w:textInput/>
                </w:ffData>
              </w:fldChar>
            </w:r>
            <w:r w:rsidRPr="009D2A11">
              <w:rPr>
                <w:rFonts w:ascii="Arial" w:eastAsia="黑体" w:hAnsi="Arial" w:cs="Arial"/>
                <w:sz w:val="20"/>
                <w:u w:val="single"/>
              </w:rPr>
              <w:instrText xml:space="preserve"> FORMTEXT </w:instrText>
            </w:r>
            <w:r w:rsidRPr="009D2A11">
              <w:rPr>
                <w:rFonts w:ascii="Arial" w:eastAsia="黑体" w:hAnsi="Arial" w:cs="Arial"/>
                <w:sz w:val="20"/>
                <w:u w:val="single"/>
              </w:rPr>
            </w:r>
            <w:r w:rsidRPr="009D2A11">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9D2A11">
              <w:rPr>
                <w:rFonts w:ascii="Arial" w:eastAsia="黑体" w:hAnsi="Arial" w:cs="Arial"/>
                <w:sz w:val="20"/>
                <w:u w:val="single"/>
              </w:rPr>
              <w:fldChar w:fldCharType="end"/>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u w:val="single"/>
              </w:rPr>
            </w:pPr>
            <w:r>
              <w:rPr>
                <w:rFonts w:ascii="微软雅黑" w:eastAsia="微软雅黑" w:hAnsi="微软雅黑" w:cs="黑体" w:hint="eastAsia"/>
                <w:b/>
                <w:color w:val="404040" w:themeColor="text1" w:themeTint="BF"/>
                <w:kern w:val="0"/>
                <w:sz w:val="18"/>
                <w:szCs w:val="20"/>
              </w:rPr>
              <w:t>管理体系开始运行日期</w:t>
            </w:r>
          </w:p>
        </w:tc>
        <w:tc>
          <w:tcPr>
            <w:tcW w:w="7654" w:type="dxa"/>
            <w:gridSpan w:val="7"/>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sidRPr="009D2A11">
              <w:rPr>
                <w:rFonts w:ascii="Arial" w:eastAsia="黑体" w:hAnsi="Arial" w:cs="Arial"/>
                <w:sz w:val="20"/>
              </w:rPr>
              <w:t>202</w:t>
            </w:r>
            <w:r>
              <w:rPr>
                <w:rFonts w:ascii="Arial" w:eastAsia="黑体" w:hAnsi="Arial" w:cs="Arial"/>
                <w:sz w:val="20"/>
              </w:rPr>
              <w:t>5</w:t>
            </w:r>
            <w:r w:rsidRPr="009D2A11">
              <w:rPr>
                <w:rFonts w:ascii="Arial" w:eastAsia="黑体" w:hAnsi="Arial" w:cs="Arial"/>
                <w:sz w:val="20"/>
              </w:rPr>
              <w:t>-1-5</w:t>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u w:val="single"/>
              </w:rPr>
            </w:pPr>
            <w:r>
              <w:rPr>
                <w:rFonts w:ascii="微软雅黑" w:eastAsia="微软雅黑" w:hAnsi="微软雅黑" w:cs="黑体" w:hint="eastAsia"/>
                <w:b/>
                <w:color w:val="404040" w:themeColor="text1" w:themeTint="BF"/>
                <w:kern w:val="0"/>
                <w:sz w:val="18"/>
                <w:szCs w:val="20"/>
              </w:rPr>
              <w:t>最近内部审核的日期</w:t>
            </w:r>
          </w:p>
        </w:tc>
        <w:tc>
          <w:tcPr>
            <w:tcW w:w="2835"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sidRPr="009D2A11">
              <w:rPr>
                <w:rFonts w:ascii="Arial" w:eastAsia="黑体" w:hAnsi="Arial" w:cs="Arial"/>
                <w:sz w:val="20"/>
              </w:rPr>
              <w:t>2025-3-12~13</w:t>
            </w:r>
          </w:p>
        </w:tc>
        <w:tc>
          <w:tcPr>
            <w:tcW w:w="2409" w:type="dxa"/>
            <w:gridSpan w:val="3"/>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u w:val="single"/>
              </w:rPr>
            </w:pPr>
            <w:r>
              <w:rPr>
                <w:rFonts w:ascii="微软雅黑" w:eastAsia="微软雅黑" w:hAnsi="微软雅黑" w:cs="黑体" w:hint="eastAsia"/>
                <w:kern w:val="0"/>
                <w:sz w:val="18"/>
                <w:szCs w:val="20"/>
              </w:rPr>
              <w:t>最近管理评审的日期</w:t>
            </w:r>
          </w:p>
        </w:tc>
        <w:tc>
          <w:tcPr>
            <w:tcW w:w="2410"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sidRPr="009D2A11">
              <w:rPr>
                <w:rFonts w:ascii="Arial" w:eastAsia="黑体" w:hAnsi="Arial" w:cs="Arial"/>
                <w:sz w:val="20"/>
              </w:rPr>
              <w:t>2025-3-25</w:t>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u w:val="single"/>
              </w:rPr>
            </w:pPr>
            <w:r>
              <w:rPr>
                <w:rFonts w:ascii="微软雅黑" w:eastAsia="微软雅黑" w:hAnsi="微软雅黑" w:cs="黑体" w:hint="eastAsia"/>
                <w:b/>
                <w:color w:val="404040" w:themeColor="text1" w:themeTint="BF"/>
                <w:kern w:val="0"/>
                <w:sz w:val="18"/>
                <w:szCs w:val="20"/>
              </w:rPr>
              <w:t>希望正式审核的日期</w:t>
            </w:r>
          </w:p>
        </w:tc>
        <w:tc>
          <w:tcPr>
            <w:tcW w:w="2835"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Pr>
                <w:rFonts w:ascii="Arial" w:eastAsia="黑体" w:hAnsi="Arial" w:cs="Arial"/>
                <w:sz w:val="20"/>
              </w:rPr>
              <w:t>2025-04-10</w:t>
            </w:r>
          </w:p>
        </w:tc>
        <w:tc>
          <w:tcPr>
            <w:tcW w:w="2409" w:type="dxa"/>
            <w:gridSpan w:val="3"/>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Pr>
                <w:rFonts w:ascii="微软雅黑" w:eastAsia="微软雅黑" w:hAnsi="微软雅黑" w:cs="黑体" w:hint="eastAsia"/>
                <w:kern w:val="0"/>
                <w:sz w:val="18"/>
                <w:szCs w:val="20"/>
              </w:rPr>
              <w:t>其他要求</w:t>
            </w:r>
          </w:p>
        </w:tc>
        <w:tc>
          <w:tcPr>
            <w:tcW w:w="2410"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Pr>
                <w:rFonts w:ascii="Arial" w:eastAsia="黑体" w:hAnsi="Arial" w:cs="Arial" w:hint="eastAsia"/>
                <w:sz w:val="20"/>
              </w:rPr>
              <w:t>无</w:t>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b/>
                <w:color w:val="404040" w:themeColor="text1" w:themeTint="BF"/>
                <w:kern w:val="0"/>
                <w:sz w:val="18"/>
                <w:szCs w:val="20"/>
              </w:rPr>
            </w:pPr>
            <w:r>
              <w:rPr>
                <w:rFonts w:ascii="微软雅黑" w:eastAsia="微软雅黑" w:hAnsi="微软雅黑" w:cs="宋体" w:hint="eastAsia"/>
                <w:b/>
                <w:color w:val="404040" w:themeColor="text1" w:themeTint="BF"/>
                <w:kern w:val="0"/>
                <w:sz w:val="18"/>
                <w:szCs w:val="20"/>
              </w:rPr>
              <w:t>是否为多场所</w:t>
            </w:r>
          </w:p>
        </w:tc>
        <w:tc>
          <w:tcPr>
            <w:tcW w:w="7654" w:type="dxa"/>
            <w:gridSpan w:val="7"/>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highlight w:val="yellow"/>
              </w:rPr>
            </w:pPr>
            <w:r>
              <w:rPr>
                <w:rFonts w:ascii="宋体" w:hAnsi="宋体" w:cs="Arial"/>
                <w:sz w:val="16"/>
                <w:szCs w:val="18"/>
              </w:rPr>
              <w:fldChar w:fldCharType="begin">
                <w:ffData>
                  <w:name w:val="CheckBox7"/>
                  <w:enabled/>
                  <w:calcOnExit w:val="0"/>
                  <w:checkBox>
                    <w:size w:val="16"/>
                    <w:default w:val="0"/>
                  </w:checkBox>
                </w:ffData>
              </w:fldChar>
            </w:r>
            <w:bookmarkStart w:id="8" w:name="CheckBox7"/>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8"/>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是，请填写《多场所</w:t>
            </w:r>
            <w:r>
              <w:rPr>
                <w:rFonts w:ascii="微软雅黑" w:eastAsia="微软雅黑" w:hAnsi="微软雅黑" w:cs="黑体"/>
                <w:kern w:val="0"/>
                <w:sz w:val="18"/>
                <w:szCs w:val="20"/>
              </w:rPr>
              <w:t>/</w:t>
            </w:r>
            <w:r>
              <w:rPr>
                <w:rFonts w:ascii="微软雅黑" w:eastAsia="微软雅黑" w:hAnsi="微软雅黑" w:cs="黑体" w:hint="eastAsia"/>
                <w:kern w:val="0"/>
                <w:sz w:val="18"/>
                <w:szCs w:val="20"/>
              </w:rPr>
              <w:t>临时场所一览表》</w:t>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b/>
                <w:color w:val="404040" w:themeColor="text1" w:themeTint="BF"/>
                <w:kern w:val="0"/>
                <w:sz w:val="18"/>
                <w:szCs w:val="20"/>
              </w:rPr>
            </w:pPr>
            <w:r>
              <w:rPr>
                <w:rFonts w:ascii="微软雅黑" w:eastAsia="微软雅黑" w:hAnsi="微软雅黑" w:cs="宋体" w:hint="eastAsia"/>
                <w:b/>
                <w:color w:val="404040" w:themeColor="text1" w:themeTint="BF"/>
                <w:kern w:val="0"/>
                <w:sz w:val="18"/>
                <w:szCs w:val="20"/>
              </w:rPr>
              <w:lastRenderedPageBreak/>
              <w:t>是否有临时场所</w:t>
            </w:r>
          </w:p>
        </w:tc>
        <w:tc>
          <w:tcPr>
            <w:tcW w:w="7654" w:type="dxa"/>
            <w:gridSpan w:val="7"/>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hint="eastAsia"/>
                <w:sz w:val="16"/>
                <w:szCs w:val="18"/>
              </w:rPr>
              <w:fldChar w:fldCharType="begin">
                <w:ffData>
                  <w:name w:val="CheckBox8"/>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是，请填写《多场所</w:t>
            </w:r>
            <w:r>
              <w:rPr>
                <w:rFonts w:ascii="微软雅黑" w:eastAsia="微软雅黑" w:hAnsi="微软雅黑" w:cs="黑体"/>
                <w:kern w:val="0"/>
                <w:sz w:val="18"/>
                <w:szCs w:val="20"/>
              </w:rPr>
              <w:t>/</w:t>
            </w:r>
            <w:r>
              <w:rPr>
                <w:rFonts w:ascii="微软雅黑" w:eastAsia="微软雅黑" w:hAnsi="微软雅黑" w:cs="黑体" w:hint="eastAsia"/>
                <w:kern w:val="0"/>
                <w:sz w:val="18"/>
                <w:szCs w:val="20"/>
              </w:rPr>
              <w:t>临时场所一览表》</w:t>
            </w:r>
          </w:p>
        </w:tc>
      </w:tr>
      <w:tr w:rsidR="001C1F22" w:rsidTr="001C1F22">
        <w:trPr>
          <w:trHeight w:hRule="exact" w:val="340"/>
        </w:trPr>
        <w:tc>
          <w:tcPr>
            <w:tcW w:w="2127" w:type="dxa"/>
            <w:gridSpan w:val="2"/>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b/>
                <w:color w:val="404040" w:themeColor="text1" w:themeTint="BF"/>
                <w:kern w:val="0"/>
                <w:sz w:val="18"/>
                <w:szCs w:val="20"/>
              </w:rPr>
            </w:pPr>
            <w:r>
              <w:rPr>
                <w:rFonts w:ascii="微软雅黑" w:eastAsia="微软雅黑" w:hAnsi="微软雅黑" w:cs="宋体" w:hint="eastAsia"/>
                <w:b/>
                <w:color w:val="404040" w:themeColor="text1" w:themeTint="BF"/>
                <w:kern w:val="0"/>
                <w:sz w:val="18"/>
                <w:szCs w:val="20"/>
              </w:rPr>
              <w:t>是否申请子证书</w:t>
            </w:r>
          </w:p>
        </w:tc>
        <w:tc>
          <w:tcPr>
            <w:tcW w:w="7654" w:type="dxa"/>
            <w:gridSpan w:val="7"/>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b/>
                <w:kern w:val="0"/>
                <w:sz w:val="18"/>
                <w:szCs w:val="20"/>
              </w:rPr>
            </w:pPr>
            <w:r>
              <w:rPr>
                <w:rFonts w:ascii="宋体" w:hAnsi="宋体" w:cs="Arial" w:hint="eastAsia"/>
                <w:sz w:val="16"/>
                <w:szCs w:val="18"/>
              </w:rPr>
              <w:fldChar w:fldCharType="begin">
                <w:ffData>
                  <w:name w:val="CheckBox9"/>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是，请填写《子母证书申请表》</w:t>
            </w:r>
          </w:p>
        </w:tc>
      </w:tr>
      <w:tr w:rsidR="001C1F22" w:rsidTr="001C1F22">
        <w:trPr>
          <w:trHeight w:hRule="exact" w:val="340"/>
        </w:trPr>
        <w:tc>
          <w:tcPr>
            <w:tcW w:w="2127" w:type="dxa"/>
            <w:gridSpan w:val="2"/>
            <w:vAlign w:val="center"/>
          </w:tcPr>
          <w:p w:rsidR="001C1F22" w:rsidRDefault="001C1F22" w:rsidP="00355585">
            <w:pPr>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是否为</w:t>
            </w:r>
            <w:proofErr w:type="gramStart"/>
            <w:r>
              <w:rPr>
                <w:rFonts w:ascii="微软雅黑" w:eastAsia="微软雅黑" w:hAnsi="微软雅黑" w:cs="黑体" w:hint="eastAsia"/>
                <w:b/>
                <w:color w:val="404040" w:themeColor="text1" w:themeTint="BF"/>
                <w:kern w:val="0"/>
                <w:sz w:val="18"/>
                <w:szCs w:val="20"/>
              </w:rPr>
              <w:t>转机构</w:t>
            </w:r>
            <w:proofErr w:type="gramEnd"/>
            <w:r>
              <w:rPr>
                <w:rFonts w:ascii="微软雅黑" w:eastAsia="微软雅黑" w:hAnsi="微软雅黑" w:cs="黑体" w:hint="eastAsia"/>
                <w:b/>
                <w:color w:val="404040" w:themeColor="text1" w:themeTint="BF"/>
                <w:kern w:val="0"/>
                <w:sz w:val="18"/>
                <w:szCs w:val="20"/>
              </w:rPr>
              <w:t>认证申请</w:t>
            </w:r>
          </w:p>
        </w:tc>
        <w:tc>
          <w:tcPr>
            <w:tcW w:w="7654" w:type="dxa"/>
            <w:gridSpan w:val="7"/>
            <w:vAlign w:val="center"/>
          </w:tcPr>
          <w:p w:rsidR="001C1F22" w:rsidRDefault="001C1F22" w:rsidP="00355585">
            <w:pPr>
              <w:snapToGrid w:val="0"/>
              <w:spacing w:line="240" w:lineRule="exact"/>
              <w:rPr>
                <w:rFonts w:ascii="微软雅黑" w:eastAsia="微软雅黑" w:hAnsi="微软雅黑" w:cs="宋体"/>
                <w:kern w:val="0"/>
                <w:sz w:val="18"/>
                <w:szCs w:val="20"/>
              </w:rPr>
            </w:pPr>
            <w:r>
              <w:rPr>
                <w:rFonts w:ascii="宋体" w:hAnsi="宋体" w:cs="Arial" w:hint="eastAsia"/>
                <w:sz w:val="16"/>
                <w:szCs w:val="18"/>
              </w:rPr>
              <w:fldChar w:fldCharType="begin">
                <w:ffData>
                  <w:name w:val="CheckBox10"/>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是，请填写《转换认证机构申请与声明》</w:t>
            </w:r>
          </w:p>
        </w:tc>
      </w:tr>
      <w:tr w:rsidR="001C1F22" w:rsidTr="001C1F22">
        <w:trPr>
          <w:trHeight w:hRule="exact" w:val="567"/>
        </w:trPr>
        <w:tc>
          <w:tcPr>
            <w:tcW w:w="2127" w:type="dxa"/>
            <w:gridSpan w:val="2"/>
            <w:vAlign w:val="center"/>
          </w:tcPr>
          <w:p w:rsidR="001C1F22" w:rsidRPr="005D24B3" w:rsidRDefault="001C1F22" w:rsidP="00355585">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sidRPr="005D24B3">
              <w:rPr>
                <w:rFonts w:ascii="微软雅黑" w:eastAsia="微软雅黑" w:hAnsi="微软雅黑" w:cs="黑体" w:hint="eastAsia"/>
                <w:b/>
                <w:color w:val="404040" w:themeColor="text1" w:themeTint="BF"/>
                <w:kern w:val="0"/>
                <w:sz w:val="18"/>
                <w:szCs w:val="20"/>
              </w:rPr>
              <w:t>是否曾向其它机构申请</w:t>
            </w:r>
          </w:p>
        </w:tc>
        <w:tc>
          <w:tcPr>
            <w:tcW w:w="7654" w:type="dxa"/>
            <w:gridSpan w:val="7"/>
            <w:vAlign w:val="center"/>
          </w:tcPr>
          <w:p w:rsidR="001C1F22" w:rsidRDefault="001C1F22" w:rsidP="00355585">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hint="eastAsia"/>
                <w:sz w:val="16"/>
                <w:szCs w:val="18"/>
              </w:rPr>
              <w:fldChar w:fldCharType="begin">
                <w:ffData>
                  <w:name w:val="CheckBox11"/>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是，请详细说明近六个月已向其它认证机构申请认证而未予接受或注册的情况细节：</w:t>
            </w:r>
            <w:r w:rsidRPr="00A25EDE">
              <w:rPr>
                <w:rFonts w:ascii="Arial" w:eastAsia="黑体" w:hAnsi="Arial" w:cs="Arial"/>
                <w:sz w:val="20"/>
                <w:u w:val="single"/>
              </w:rPr>
              <w:fldChar w:fldCharType="begin">
                <w:ffData>
                  <w:name w:val="Text4"/>
                  <w:enabled/>
                  <w:calcOnExit w:val="0"/>
                  <w:textInput/>
                </w:ffData>
              </w:fldChar>
            </w:r>
            <w:r w:rsidRPr="00A25EDE">
              <w:rPr>
                <w:rFonts w:ascii="Arial" w:eastAsia="黑体" w:hAnsi="Arial" w:cs="Arial"/>
                <w:sz w:val="20"/>
                <w:u w:val="single"/>
              </w:rPr>
              <w:instrText xml:space="preserve"> FORMTEXT </w:instrText>
            </w:r>
            <w:r w:rsidRPr="00A25EDE">
              <w:rPr>
                <w:rFonts w:ascii="Arial" w:eastAsia="黑体" w:hAnsi="Arial" w:cs="Arial"/>
                <w:sz w:val="20"/>
                <w:u w:val="single"/>
              </w:rPr>
            </w:r>
            <w:r w:rsidRPr="00A25EDE">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A25EDE">
              <w:rPr>
                <w:rFonts w:ascii="Arial" w:eastAsia="黑体" w:hAnsi="Arial" w:cs="Arial"/>
                <w:sz w:val="20"/>
                <w:u w:val="single"/>
              </w:rPr>
              <w:fldChar w:fldCharType="end"/>
            </w:r>
            <w:r>
              <w:rPr>
                <w:rFonts w:ascii="微软雅黑" w:eastAsia="微软雅黑" w:hAnsi="微软雅黑" w:cs="黑体"/>
                <w:kern w:val="0"/>
                <w:sz w:val="18"/>
                <w:szCs w:val="20"/>
              </w:rPr>
              <w:t xml:space="preserve"> </w:t>
            </w:r>
          </w:p>
        </w:tc>
      </w:tr>
      <w:tr w:rsidR="001C1F22" w:rsidTr="001C1F22">
        <w:tc>
          <w:tcPr>
            <w:tcW w:w="2127" w:type="dxa"/>
            <w:gridSpan w:val="2"/>
            <w:vMerge w:val="restart"/>
            <w:vAlign w:val="center"/>
          </w:tcPr>
          <w:p w:rsidR="001C1F22" w:rsidRPr="005D24B3" w:rsidRDefault="001C1F22" w:rsidP="00355585">
            <w:pPr>
              <w:snapToGrid w:val="0"/>
              <w:spacing w:line="240" w:lineRule="exact"/>
              <w:rPr>
                <w:rFonts w:ascii="微软雅黑" w:eastAsia="微软雅黑" w:hAnsi="微软雅黑" w:cs="黑体"/>
                <w:b/>
                <w:color w:val="404040" w:themeColor="text1" w:themeTint="BF"/>
                <w:kern w:val="0"/>
                <w:sz w:val="18"/>
                <w:szCs w:val="20"/>
              </w:rPr>
            </w:pPr>
            <w:r w:rsidRPr="005D24B3">
              <w:rPr>
                <w:rFonts w:ascii="微软雅黑" w:eastAsia="微软雅黑" w:hAnsi="微软雅黑" w:cs="黑体" w:hint="eastAsia"/>
                <w:b/>
                <w:color w:val="404040" w:themeColor="text1" w:themeTint="BF"/>
                <w:kern w:val="0"/>
                <w:sz w:val="18"/>
                <w:szCs w:val="20"/>
              </w:rPr>
              <w:t>是否曾通过本机构或</w:t>
            </w:r>
          </w:p>
          <w:p w:rsidR="001C1F22" w:rsidRPr="005D24B3" w:rsidRDefault="001C1F22" w:rsidP="00355585">
            <w:pPr>
              <w:snapToGrid w:val="0"/>
              <w:spacing w:line="240" w:lineRule="exact"/>
              <w:rPr>
                <w:rFonts w:ascii="微软雅黑" w:eastAsia="微软雅黑" w:hAnsi="微软雅黑" w:cs="黑体"/>
                <w:b/>
                <w:color w:val="404040" w:themeColor="text1" w:themeTint="BF"/>
                <w:kern w:val="0"/>
                <w:sz w:val="18"/>
                <w:szCs w:val="20"/>
              </w:rPr>
            </w:pPr>
            <w:r w:rsidRPr="005D24B3">
              <w:rPr>
                <w:rFonts w:ascii="微软雅黑" w:eastAsia="微软雅黑" w:hAnsi="微软雅黑" w:cs="黑体" w:hint="eastAsia"/>
                <w:b/>
                <w:color w:val="404040" w:themeColor="text1" w:themeTint="BF"/>
                <w:kern w:val="0"/>
                <w:sz w:val="18"/>
                <w:szCs w:val="20"/>
              </w:rPr>
              <w:t>其它认证机构的认证：</w:t>
            </w:r>
          </w:p>
        </w:tc>
        <w:tc>
          <w:tcPr>
            <w:tcW w:w="7654" w:type="dxa"/>
            <w:gridSpan w:val="7"/>
            <w:tcBorders>
              <w:top w:val="nil"/>
            </w:tcBorders>
            <w:vAlign w:val="center"/>
          </w:tcPr>
          <w:p w:rsidR="001C1F22" w:rsidRDefault="001C1F22" w:rsidP="00355585">
            <w:pPr>
              <w:snapToGrid w:val="0"/>
              <w:spacing w:line="240" w:lineRule="exac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CheckBox12"/>
                  <w:enabled/>
                  <w:calcOnExit w:val="0"/>
                  <w:checkBox>
                    <w:size w:val="16"/>
                    <w:default w:val="0"/>
                  </w:checkBox>
                </w:ffData>
              </w:fldChar>
            </w:r>
            <w:bookmarkStart w:id="9" w:name="CheckBox12"/>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9"/>
            <w:r>
              <w:rPr>
                <w:rFonts w:ascii="微软雅黑" w:eastAsia="微软雅黑" w:hAnsi="微软雅黑" w:cs="黑体" w:hint="eastAsia"/>
                <w:kern w:val="0"/>
                <w:sz w:val="18"/>
                <w:szCs w:val="20"/>
              </w:rPr>
              <w:t>是，请列出“机构名称、认证标准、证书有效期、该认证机构对贵组织最后一次审核日期”：</w:t>
            </w:r>
            <w:r w:rsidRPr="00A25EDE">
              <w:rPr>
                <w:rFonts w:ascii="Arial" w:eastAsia="黑体" w:hAnsi="Arial" w:cs="Arial"/>
                <w:sz w:val="20"/>
                <w:u w:val="single"/>
              </w:rPr>
              <w:fldChar w:fldCharType="begin">
                <w:ffData>
                  <w:name w:val="Text4"/>
                  <w:enabled/>
                  <w:calcOnExit w:val="0"/>
                  <w:textInput/>
                </w:ffData>
              </w:fldChar>
            </w:r>
            <w:r w:rsidRPr="00A25EDE">
              <w:rPr>
                <w:rFonts w:ascii="Arial" w:eastAsia="黑体" w:hAnsi="Arial" w:cs="Arial"/>
                <w:sz w:val="20"/>
                <w:u w:val="single"/>
              </w:rPr>
              <w:instrText xml:space="preserve"> FORMTEXT </w:instrText>
            </w:r>
            <w:r w:rsidRPr="00A25EDE">
              <w:rPr>
                <w:rFonts w:ascii="Arial" w:eastAsia="黑体" w:hAnsi="Arial" w:cs="Arial"/>
                <w:sz w:val="20"/>
                <w:u w:val="single"/>
              </w:rPr>
            </w:r>
            <w:r w:rsidRPr="00A25EDE">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A25EDE">
              <w:rPr>
                <w:rFonts w:ascii="Arial" w:eastAsia="黑体" w:hAnsi="Arial" w:cs="Arial"/>
                <w:sz w:val="20"/>
                <w:u w:val="single"/>
              </w:rPr>
              <w:fldChar w:fldCharType="end"/>
            </w:r>
          </w:p>
        </w:tc>
      </w:tr>
      <w:tr w:rsidR="001C1F22" w:rsidTr="001C1F22">
        <w:trPr>
          <w:trHeight w:val="359"/>
        </w:trPr>
        <w:tc>
          <w:tcPr>
            <w:tcW w:w="2127" w:type="dxa"/>
            <w:gridSpan w:val="2"/>
            <w:vMerge/>
            <w:vAlign w:val="center"/>
          </w:tcPr>
          <w:p w:rsidR="001C1F22" w:rsidRPr="005D24B3" w:rsidRDefault="001C1F22" w:rsidP="00355585">
            <w:pPr>
              <w:snapToGrid w:val="0"/>
              <w:spacing w:line="240" w:lineRule="exact"/>
              <w:rPr>
                <w:rFonts w:ascii="微软雅黑" w:eastAsia="微软雅黑" w:hAnsi="微软雅黑" w:cs="黑体"/>
                <w:b/>
                <w:color w:val="404040" w:themeColor="text1" w:themeTint="BF"/>
                <w:kern w:val="0"/>
                <w:sz w:val="18"/>
                <w:szCs w:val="20"/>
              </w:rPr>
            </w:pPr>
          </w:p>
        </w:tc>
        <w:tc>
          <w:tcPr>
            <w:tcW w:w="7654" w:type="dxa"/>
            <w:gridSpan w:val="7"/>
            <w:vAlign w:val="center"/>
          </w:tcPr>
          <w:p w:rsidR="001C1F22" w:rsidRDefault="001C1F22" w:rsidP="00355585">
            <w:pPr>
              <w:snapToGrid w:val="0"/>
              <w:spacing w:line="240" w:lineRule="exact"/>
              <w:ind w:left="27"/>
              <w:rPr>
                <w:rFonts w:ascii="微软雅黑" w:eastAsia="微软雅黑" w:hAnsi="微软雅黑" w:cs="宋体"/>
                <w:kern w:val="0"/>
                <w:sz w:val="18"/>
                <w:szCs w:val="20"/>
                <w:highlight w:val="yellow"/>
              </w:rPr>
            </w:pPr>
            <w:r>
              <w:rPr>
                <w:rFonts w:ascii="微软雅黑" w:eastAsia="微软雅黑" w:hAnsi="微软雅黑" w:cs="黑体" w:hint="eastAsia"/>
                <w:kern w:val="0"/>
                <w:sz w:val="18"/>
                <w:szCs w:val="20"/>
              </w:rPr>
              <w:t>证书已被暂停或撤销：</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w:t>
            </w:r>
            <w:r>
              <w:rPr>
                <w:rFonts w:ascii="微软雅黑" w:eastAsia="微软雅黑" w:hAnsi="微软雅黑" w:cs="宋体" w:hint="eastAsia"/>
                <w:kern w:val="0"/>
                <w:sz w:val="18"/>
                <w:szCs w:val="20"/>
              </w:rPr>
              <w:t>请说明被暂停或撤销的时间和原因：</w:t>
            </w:r>
            <w:r>
              <w:rPr>
                <w:rFonts w:ascii="Arial" w:eastAsia="黑体" w:hAnsi="Arial" w:cs="Arial" w:hint="eastAsia"/>
                <w:sz w:val="20"/>
              </w:rPr>
              <w:t xml:space="preserve"> </w:t>
            </w:r>
            <w:r w:rsidRPr="00A25EDE">
              <w:rPr>
                <w:rFonts w:ascii="Arial" w:eastAsia="黑体" w:hAnsi="Arial" w:cs="Arial"/>
                <w:sz w:val="20"/>
                <w:u w:val="single"/>
              </w:rPr>
              <w:fldChar w:fldCharType="begin">
                <w:ffData>
                  <w:name w:val="Text4"/>
                  <w:enabled/>
                  <w:calcOnExit w:val="0"/>
                  <w:textInput/>
                </w:ffData>
              </w:fldChar>
            </w:r>
            <w:r w:rsidRPr="00A25EDE">
              <w:rPr>
                <w:rFonts w:ascii="Arial" w:eastAsia="黑体" w:hAnsi="Arial" w:cs="Arial"/>
                <w:sz w:val="20"/>
                <w:u w:val="single"/>
              </w:rPr>
              <w:instrText xml:space="preserve"> FORMTEXT </w:instrText>
            </w:r>
            <w:r w:rsidRPr="00A25EDE">
              <w:rPr>
                <w:rFonts w:ascii="Arial" w:eastAsia="黑体" w:hAnsi="Arial" w:cs="Arial"/>
                <w:sz w:val="20"/>
                <w:u w:val="single"/>
              </w:rPr>
            </w:r>
            <w:r w:rsidRPr="00A25EDE">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A25EDE">
              <w:rPr>
                <w:rFonts w:ascii="Arial" w:eastAsia="黑体" w:hAnsi="Arial" w:cs="Arial"/>
                <w:sz w:val="20"/>
                <w:u w:val="single"/>
              </w:rPr>
              <w:fldChar w:fldCharType="end"/>
            </w:r>
          </w:p>
        </w:tc>
      </w:tr>
      <w:tr w:rsidR="001C1F22" w:rsidTr="001C1F22">
        <w:trPr>
          <w:trHeight w:hRule="exact" w:val="340"/>
        </w:trPr>
        <w:tc>
          <w:tcPr>
            <w:tcW w:w="2127" w:type="dxa"/>
            <w:gridSpan w:val="2"/>
            <w:vAlign w:val="center"/>
          </w:tcPr>
          <w:p w:rsidR="001C1F22" w:rsidRPr="005D24B3" w:rsidRDefault="001C1F22" w:rsidP="00355585">
            <w:pPr>
              <w:snapToGrid w:val="0"/>
              <w:spacing w:line="240" w:lineRule="exact"/>
              <w:rPr>
                <w:rFonts w:ascii="微软雅黑" w:eastAsia="微软雅黑" w:hAnsi="微软雅黑" w:cs="黑体"/>
                <w:b/>
                <w:color w:val="404040" w:themeColor="text1" w:themeTint="BF"/>
                <w:kern w:val="0"/>
                <w:sz w:val="18"/>
                <w:szCs w:val="20"/>
              </w:rPr>
            </w:pPr>
            <w:r w:rsidRPr="005D24B3">
              <w:rPr>
                <w:rFonts w:ascii="微软雅黑" w:eastAsia="微软雅黑" w:hAnsi="微软雅黑" w:cs="黑体" w:hint="eastAsia"/>
                <w:b/>
                <w:color w:val="404040" w:themeColor="text1" w:themeTint="BF"/>
                <w:kern w:val="0"/>
                <w:sz w:val="18"/>
                <w:szCs w:val="20"/>
              </w:rPr>
              <w:t>是否聘用咨询方</w:t>
            </w:r>
          </w:p>
        </w:tc>
        <w:tc>
          <w:tcPr>
            <w:tcW w:w="7654" w:type="dxa"/>
            <w:gridSpan w:val="7"/>
            <w:vAlign w:val="center"/>
          </w:tcPr>
          <w:p w:rsidR="001C1F22" w:rsidRDefault="001C1F22" w:rsidP="00355585">
            <w:pPr>
              <w:snapToGrid w:val="0"/>
              <w:spacing w:line="240" w:lineRule="exac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宋体" w:hint="eastAsia"/>
                <w:kern w:val="0"/>
                <w:sz w:val="18"/>
                <w:szCs w:val="20"/>
              </w:rPr>
              <w:t>咨询方名称：</w:t>
            </w:r>
            <w:r w:rsidRPr="00A25EDE">
              <w:rPr>
                <w:rFonts w:ascii="Arial" w:eastAsia="黑体" w:hAnsi="Arial" w:cs="Arial"/>
                <w:sz w:val="20"/>
                <w:u w:val="single"/>
              </w:rPr>
              <w:fldChar w:fldCharType="begin">
                <w:ffData>
                  <w:name w:val="Text4"/>
                  <w:enabled/>
                  <w:calcOnExit w:val="0"/>
                  <w:textInput/>
                </w:ffData>
              </w:fldChar>
            </w:r>
            <w:r w:rsidRPr="00A25EDE">
              <w:rPr>
                <w:rFonts w:ascii="Arial" w:eastAsia="黑体" w:hAnsi="Arial" w:cs="Arial"/>
                <w:sz w:val="20"/>
                <w:u w:val="single"/>
              </w:rPr>
              <w:instrText xml:space="preserve"> FORMTEXT </w:instrText>
            </w:r>
            <w:r w:rsidRPr="00A25EDE">
              <w:rPr>
                <w:rFonts w:ascii="Arial" w:eastAsia="黑体" w:hAnsi="Arial" w:cs="Arial"/>
                <w:sz w:val="20"/>
                <w:u w:val="single"/>
              </w:rPr>
            </w:r>
            <w:r w:rsidRPr="00A25EDE">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A25EDE">
              <w:rPr>
                <w:rFonts w:ascii="Arial" w:eastAsia="黑体" w:hAnsi="Arial" w:cs="Arial"/>
                <w:sz w:val="20"/>
                <w:u w:val="single"/>
              </w:rPr>
              <w:fldChar w:fldCharType="end"/>
            </w:r>
          </w:p>
        </w:tc>
      </w:tr>
    </w:tbl>
    <w:p w:rsidR="001C1F22" w:rsidRDefault="001C1F22" w:rsidP="00355585">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46"/>
        <w:gridCol w:w="2268"/>
      </w:tblGrid>
      <w:tr w:rsidR="001C1F22" w:rsidTr="001C1F22">
        <w:trPr>
          <w:trHeight w:val="285"/>
        </w:trPr>
        <w:tc>
          <w:tcPr>
            <w:tcW w:w="9781" w:type="dxa"/>
            <w:gridSpan w:val="3"/>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3</w:t>
            </w:r>
            <w:r>
              <w:rPr>
                <w:rFonts w:ascii="微软雅黑" w:eastAsia="微软雅黑" w:hAnsi="微软雅黑" w:hint="eastAsia"/>
                <w:b/>
                <w:sz w:val="20"/>
                <w:szCs w:val="20"/>
              </w:rPr>
              <w:t>多体系一体化程度概况</w:t>
            </w:r>
            <w:r>
              <w:rPr>
                <w:rFonts w:ascii="微软雅黑" w:eastAsia="微软雅黑" w:hAnsi="微软雅黑" w:hint="eastAsia"/>
                <w:sz w:val="15"/>
                <w:szCs w:val="20"/>
              </w:rPr>
              <w:t>（申请方填写，当多体系结合申请时务必填写，单体系单独申请时无需填写）</w:t>
            </w:r>
          </w:p>
        </w:tc>
      </w:tr>
      <w:tr w:rsidR="001C1F22" w:rsidTr="001C1F22">
        <w:trPr>
          <w:trHeight w:hRule="exact" w:val="340"/>
        </w:trPr>
        <w:tc>
          <w:tcPr>
            <w:tcW w:w="567" w:type="dxa"/>
            <w:shd w:val="clear" w:color="auto" w:fill="F2F2F2" w:themeFill="background1" w:themeFillShade="F2"/>
            <w:tcMar>
              <w:left w:w="0" w:type="dxa"/>
              <w:right w:w="0" w:type="dxa"/>
            </w:tcMar>
            <w:vAlign w:val="center"/>
          </w:tcPr>
          <w:p w:rsidR="001C1F22" w:rsidRPr="00057ABD"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序号</w:t>
            </w:r>
          </w:p>
        </w:tc>
        <w:tc>
          <w:tcPr>
            <w:tcW w:w="6946" w:type="dxa"/>
            <w:shd w:val="clear" w:color="auto" w:fill="F2F2F2" w:themeFill="background1" w:themeFillShade="F2"/>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管理体系一体化程度特征</w:t>
            </w:r>
          </w:p>
        </w:tc>
        <w:tc>
          <w:tcPr>
            <w:tcW w:w="2268" w:type="dxa"/>
            <w:shd w:val="clear" w:color="auto" w:fill="F2F2F2" w:themeFill="background1" w:themeFillShade="F2"/>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现状</w:t>
            </w:r>
            <w:proofErr w:type="gramStart"/>
            <w:r>
              <w:rPr>
                <w:rFonts w:ascii="微软雅黑" w:eastAsia="微软雅黑" w:hAnsi="微软雅黑" w:cs="Cambria Math" w:hint="eastAsia"/>
                <w:b/>
                <w:color w:val="404040" w:themeColor="text1" w:themeTint="BF"/>
                <w:kern w:val="0"/>
                <w:sz w:val="18"/>
                <w:szCs w:val="20"/>
              </w:rPr>
              <w:t>自评价</w:t>
            </w:r>
            <w:proofErr w:type="gramEnd"/>
          </w:p>
        </w:tc>
      </w:tr>
      <w:tr w:rsidR="001C1F22" w:rsidTr="001C1F22">
        <w:trPr>
          <w:trHeight w:hRule="exact" w:val="340"/>
        </w:trPr>
        <w:tc>
          <w:tcPr>
            <w:tcW w:w="567" w:type="dxa"/>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1</w:t>
            </w:r>
          </w:p>
        </w:tc>
        <w:tc>
          <w:tcPr>
            <w:tcW w:w="6946"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u w:val="single"/>
              </w:rPr>
            </w:pPr>
            <w:r w:rsidRPr="00112AA8">
              <w:rPr>
                <w:rFonts w:ascii="微软雅黑" w:eastAsia="微软雅黑" w:hAnsi="微软雅黑" w:cs="宋体"/>
                <w:kern w:val="0"/>
                <w:sz w:val="18"/>
                <w:szCs w:val="20"/>
              </w:rPr>
              <w:t>是否多个体系共用</w:t>
            </w:r>
            <w:r w:rsidRPr="00112AA8">
              <w:rPr>
                <w:rFonts w:ascii="微软雅黑" w:eastAsia="微软雅黑" w:hAnsi="微软雅黑" w:cs="宋体" w:hint="eastAsia"/>
                <w:kern w:val="0"/>
                <w:sz w:val="18"/>
                <w:szCs w:val="20"/>
              </w:rPr>
              <w:t>一套整合的文件，适宜时，包括适度融合的作业</w:t>
            </w:r>
            <w:r>
              <w:rPr>
                <w:rFonts w:ascii="微软雅黑" w:eastAsia="微软雅黑" w:hAnsi="微软雅黑" w:cs="宋体" w:hint="eastAsia"/>
                <w:kern w:val="0"/>
                <w:sz w:val="18"/>
                <w:szCs w:val="20"/>
              </w:rPr>
              <w:t>层次</w:t>
            </w:r>
            <w:r w:rsidRPr="00112AA8">
              <w:rPr>
                <w:rFonts w:ascii="微软雅黑" w:eastAsia="微软雅黑" w:hAnsi="微软雅黑" w:cs="宋体" w:hint="eastAsia"/>
                <w:kern w:val="0"/>
                <w:sz w:val="18"/>
                <w:szCs w:val="20"/>
              </w:rPr>
              <w:t>文件</w:t>
            </w:r>
            <w:r>
              <w:rPr>
                <w:rFonts w:ascii="微软雅黑" w:eastAsia="微软雅黑" w:hAnsi="微软雅黑" w:cs="宋体" w:hint="eastAsia"/>
                <w:kern w:val="0"/>
                <w:sz w:val="18"/>
                <w:szCs w:val="20"/>
              </w:rPr>
              <w:t>？</w:t>
            </w:r>
          </w:p>
        </w:tc>
        <w:bookmarkStart w:id="10" w:name="OLE_LINK4"/>
        <w:bookmarkStart w:id="11" w:name="OLE_LINK5"/>
        <w:tc>
          <w:tcPr>
            <w:tcW w:w="2268" w:type="dxa"/>
            <w:vAlign w:val="center"/>
          </w:tcPr>
          <w:p w:rsidR="001C1F22" w:rsidRDefault="001C1F22" w:rsidP="00355585">
            <w:pPr>
              <w:snapToGrid w:val="0"/>
              <w:rPr>
                <w:rFonts w:ascii="微软雅黑" w:eastAsia="微软雅黑" w:hAnsi="微软雅黑"/>
                <w:b/>
                <w:color w:val="FF0000"/>
                <w:sz w:val="18"/>
                <w:szCs w:val="20"/>
              </w:rPr>
            </w:pPr>
            <w:r>
              <w:rPr>
                <w:rFonts w:ascii="宋体" w:hAnsi="宋体" w:cs="Arial"/>
                <w:sz w:val="16"/>
                <w:szCs w:val="18"/>
              </w:rPr>
              <w:fldChar w:fldCharType="begin">
                <w:ffData>
                  <w:name w:val="CheckBox10"/>
                  <w:enabled/>
                  <w:calcOnExit w:val="0"/>
                  <w:checkBox>
                    <w:size w:val="16"/>
                    <w:default w:val="0"/>
                  </w:checkBox>
                </w:ffData>
              </w:fldChar>
            </w:r>
            <w:bookmarkStart w:id="12" w:name="CheckBox10"/>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12"/>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部分</w:t>
            </w:r>
            <w:bookmarkEnd w:id="10"/>
            <w:bookmarkEnd w:id="11"/>
          </w:p>
        </w:tc>
      </w:tr>
      <w:tr w:rsidR="001C1F22" w:rsidTr="001C1F22">
        <w:trPr>
          <w:trHeight w:hRule="exact" w:val="340"/>
        </w:trPr>
        <w:tc>
          <w:tcPr>
            <w:tcW w:w="567" w:type="dxa"/>
            <w:vAlign w:val="center"/>
          </w:tcPr>
          <w:p w:rsidR="001C1F22" w:rsidRDefault="001C1F22" w:rsidP="00355585">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2</w:t>
            </w:r>
          </w:p>
        </w:tc>
        <w:tc>
          <w:tcPr>
            <w:tcW w:w="6946" w:type="dxa"/>
            <w:vAlign w:val="center"/>
          </w:tcPr>
          <w:p w:rsidR="001C1F22" w:rsidRDefault="001C1F22" w:rsidP="00355585">
            <w:pPr>
              <w:autoSpaceDE w:val="0"/>
              <w:autoSpaceDN w:val="0"/>
              <w:adjustRightInd w:val="0"/>
              <w:snapToGrid w:val="0"/>
              <w:rPr>
                <w:rFonts w:ascii="微软雅黑" w:eastAsia="微软雅黑" w:hAnsi="微软雅黑" w:cs="宋体"/>
                <w:kern w:val="0"/>
                <w:sz w:val="18"/>
                <w:szCs w:val="20"/>
              </w:rPr>
            </w:pPr>
            <w:r w:rsidRPr="00112AA8">
              <w:rPr>
                <w:rFonts w:ascii="微软雅黑" w:eastAsia="微软雅黑" w:hAnsi="微软雅黑" w:cs="Cambria Math" w:hint="eastAsia"/>
                <w:kern w:val="0"/>
                <w:sz w:val="18"/>
                <w:szCs w:val="20"/>
              </w:rPr>
              <w:t>是否管理评审是在考虑了总体经营战略和计划的基础上进行？</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color w:val="FF0000"/>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部分</w:t>
            </w:r>
          </w:p>
        </w:tc>
      </w:tr>
      <w:tr w:rsidR="001C1F22" w:rsidTr="001C1F22">
        <w:trPr>
          <w:trHeight w:hRule="exact" w:val="340"/>
        </w:trPr>
        <w:tc>
          <w:tcPr>
            <w:tcW w:w="567" w:type="dxa"/>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3</w:t>
            </w:r>
          </w:p>
        </w:tc>
        <w:tc>
          <w:tcPr>
            <w:tcW w:w="6946"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微软雅黑" w:eastAsia="微软雅黑" w:hAnsi="微软雅黑" w:cs="Cambria Math"/>
                <w:kern w:val="0"/>
                <w:sz w:val="18"/>
                <w:szCs w:val="20"/>
              </w:rPr>
              <w:t>是否对内部审核是否采用了一体化的方法？</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部分</w:t>
            </w:r>
          </w:p>
        </w:tc>
      </w:tr>
      <w:tr w:rsidR="001C1F22" w:rsidTr="001C1F22">
        <w:trPr>
          <w:trHeight w:hRule="exact" w:val="340"/>
        </w:trPr>
        <w:tc>
          <w:tcPr>
            <w:tcW w:w="567" w:type="dxa"/>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4</w:t>
            </w:r>
          </w:p>
        </w:tc>
        <w:tc>
          <w:tcPr>
            <w:tcW w:w="6946"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微软雅黑" w:eastAsia="微软雅黑" w:hAnsi="微软雅黑" w:cs="Cambria Math"/>
                <w:kern w:val="0"/>
                <w:sz w:val="18"/>
                <w:szCs w:val="20"/>
              </w:rPr>
              <w:t>是否对方针和目标采用了一体化的方法？</w:t>
            </w:r>
          </w:p>
          <w:p w:rsidR="001C1F22" w:rsidRDefault="001C1F22" w:rsidP="00355585">
            <w:pPr>
              <w:autoSpaceDE w:val="0"/>
              <w:autoSpaceDN w:val="0"/>
              <w:adjustRightInd w:val="0"/>
              <w:snapToGrid w:val="0"/>
              <w:rPr>
                <w:rFonts w:ascii="微软雅黑" w:eastAsia="微软雅黑" w:hAnsi="微软雅黑" w:cs="Cambria Math"/>
                <w:kern w:val="0"/>
                <w:sz w:val="18"/>
                <w:szCs w:val="20"/>
              </w:rPr>
            </w:pP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部分</w:t>
            </w:r>
          </w:p>
        </w:tc>
      </w:tr>
      <w:tr w:rsidR="001C1F22" w:rsidTr="001C1F22">
        <w:trPr>
          <w:trHeight w:hRule="exact" w:val="340"/>
        </w:trPr>
        <w:tc>
          <w:tcPr>
            <w:tcW w:w="567" w:type="dxa"/>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5</w:t>
            </w:r>
          </w:p>
        </w:tc>
        <w:tc>
          <w:tcPr>
            <w:tcW w:w="6946"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微软雅黑" w:eastAsia="微软雅黑" w:hAnsi="微软雅黑" w:cs="Cambria Math" w:hint="eastAsia"/>
                <w:kern w:val="0"/>
                <w:sz w:val="18"/>
                <w:szCs w:val="20"/>
              </w:rPr>
              <w:t>是否对体系过程采用了一体化方法？</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部分</w:t>
            </w:r>
          </w:p>
        </w:tc>
      </w:tr>
      <w:tr w:rsidR="001C1F22" w:rsidTr="001C1F22">
        <w:trPr>
          <w:trHeight w:hRule="exact" w:val="340"/>
        </w:trPr>
        <w:tc>
          <w:tcPr>
            <w:tcW w:w="567" w:type="dxa"/>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6</w:t>
            </w:r>
          </w:p>
        </w:tc>
        <w:tc>
          <w:tcPr>
            <w:tcW w:w="6946"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微软雅黑" w:eastAsia="微软雅黑" w:hAnsi="微软雅黑" w:cs="Cambria Math" w:hint="eastAsia"/>
                <w:kern w:val="0"/>
                <w:sz w:val="18"/>
                <w:szCs w:val="20"/>
              </w:rPr>
              <w:t>是否对改进机制（纠正和预防措施、测量和持续改进）采用了</w:t>
            </w:r>
            <w:r w:rsidRPr="00112AA8">
              <w:rPr>
                <w:rFonts w:ascii="微软雅黑" w:eastAsia="微软雅黑" w:hAnsi="微软雅黑" w:cs="Cambria Math" w:hint="eastAsia"/>
                <w:kern w:val="0"/>
                <w:sz w:val="18"/>
                <w:szCs w:val="20"/>
              </w:rPr>
              <w:t>一体化方法</w:t>
            </w:r>
            <w:r>
              <w:rPr>
                <w:rFonts w:ascii="微软雅黑" w:eastAsia="微软雅黑" w:hAnsi="微软雅黑" w:cs="Cambria Math"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部分</w:t>
            </w:r>
          </w:p>
        </w:tc>
      </w:tr>
      <w:tr w:rsidR="001C1F22" w:rsidTr="001C1F22">
        <w:trPr>
          <w:trHeight w:hRule="exact" w:val="340"/>
        </w:trPr>
        <w:tc>
          <w:tcPr>
            <w:tcW w:w="567" w:type="dxa"/>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7</w:t>
            </w:r>
          </w:p>
        </w:tc>
        <w:tc>
          <w:tcPr>
            <w:tcW w:w="6946" w:type="dxa"/>
            <w:vAlign w:val="center"/>
          </w:tcPr>
          <w:p w:rsidR="001C1F22" w:rsidRDefault="001C1F22" w:rsidP="00355585">
            <w:pPr>
              <w:autoSpaceDE w:val="0"/>
              <w:autoSpaceDN w:val="0"/>
              <w:adjustRightInd w:val="0"/>
              <w:snapToGrid w:val="0"/>
              <w:rPr>
                <w:rFonts w:ascii="微软雅黑" w:eastAsia="微软雅黑" w:hAnsi="微软雅黑" w:cs="宋体"/>
                <w:kern w:val="0"/>
                <w:sz w:val="18"/>
                <w:szCs w:val="20"/>
              </w:rPr>
            </w:pPr>
            <w:r>
              <w:rPr>
                <w:rFonts w:ascii="微软雅黑" w:eastAsia="微软雅黑" w:hAnsi="微软雅黑" w:cs="宋体" w:hint="eastAsia"/>
                <w:kern w:val="0"/>
                <w:sz w:val="18"/>
                <w:szCs w:val="20"/>
              </w:rPr>
              <w:t>是否具有</w:t>
            </w:r>
            <w:r w:rsidRPr="004D3537">
              <w:rPr>
                <w:rFonts w:ascii="微软雅黑" w:eastAsia="微软雅黑" w:hAnsi="微软雅黑" w:cs="宋体" w:hint="eastAsia"/>
                <w:kern w:val="0"/>
                <w:sz w:val="18"/>
                <w:szCs w:val="20"/>
              </w:rPr>
              <w:t>一体化的管理支持和管理职责</w:t>
            </w:r>
            <w:r>
              <w:rPr>
                <w:rFonts w:ascii="微软雅黑" w:eastAsia="微软雅黑" w:hAnsi="微软雅黑" w:cs="宋体"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部分</w:t>
            </w:r>
          </w:p>
        </w:tc>
      </w:tr>
    </w:tbl>
    <w:p w:rsidR="001C1F22" w:rsidRDefault="001C1F22" w:rsidP="00355585">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43"/>
        <w:gridCol w:w="851"/>
        <w:gridCol w:w="991"/>
        <w:gridCol w:w="284"/>
        <w:gridCol w:w="709"/>
        <w:gridCol w:w="852"/>
        <w:gridCol w:w="566"/>
        <w:gridCol w:w="708"/>
        <w:gridCol w:w="1276"/>
      </w:tblGrid>
      <w:tr w:rsidR="001C1F22" w:rsidTr="001C1F22">
        <w:trPr>
          <w:trHeight w:val="285"/>
        </w:trPr>
        <w:tc>
          <w:tcPr>
            <w:tcW w:w="9781" w:type="dxa"/>
            <w:gridSpan w:val="10"/>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4</w:t>
            </w:r>
            <w:r>
              <w:rPr>
                <w:rFonts w:ascii="微软雅黑" w:eastAsia="微软雅黑" w:hAnsi="微软雅黑" w:hint="eastAsia"/>
                <w:b/>
                <w:sz w:val="20"/>
                <w:szCs w:val="20"/>
              </w:rPr>
              <w:t>组织机构及运作概况</w:t>
            </w:r>
            <w:r>
              <w:rPr>
                <w:rFonts w:ascii="微软雅黑" w:eastAsia="微软雅黑" w:hAnsi="微软雅黑" w:hint="eastAsia"/>
                <w:sz w:val="15"/>
                <w:szCs w:val="20"/>
              </w:rPr>
              <w:t>（申请方填写）</w:t>
            </w:r>
          </w:p>
        </w:tc>
      </w:tr>
      <w:tr w:rsidR="001C1F22" w:rsidTr="001C1F22">
        <w:trPr>
          <w:trHeight w:hRule="exact" w:val="340"/>
        </w:trPr>
        <w:tc>
          <w:tcPr>
            <w:tcW w:w="1701" w:type="dxa"/>
            <w:vAlign w:val="center"/>
          </w:tcPr>
          <w:p w:rsidR="001C1F22" w:rsidRDefault="001C1F22" w:rsidP="0035558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是否有临时工</w:t>
            </w:r>
          </w:p>
        </w:tc>
        <w:tc>
          <w:tcPr>
            <w:tcW w:w="3685" w:type="dxa"/>
            <w:gridSpan w:val="3"/>
            <w:vAlign w:val="center"/>
          </w:tcPr>
          <w:p w:rsidR="001C1F22" w:rsidRDefault="001C1F22" w:rsidP="00355585">
            <w:pPr>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有</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CheckBox13"/>
                  <w:enabled/>
                  <w:calcOnExit w:val="0"/>
                  <w:checkBox>
                    <w:size w:val="16"/>
                    <w:default w:val="1"/>
                  </w:checkBox>
                </w:ffData>
              </w:fldChar>
            </w:r>
            <w:bookmarkStart w:id="13" w:name="CheckBox13"/>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13"/>
            <w:r>
              <w:rPr>
                <w:rFonts w:ascii="微软雅黑" w:eastAsia="微软雅黑" w:hAnsi="微软雅黑" w:cs="黑体" w:hint="eastAsia"/>
                <w:kern w:val="0"/>
                <w:sz w:val="18"/>
                <w:szCs w:val="20"/>
              </w:rPr>
              <w:t>无</w:t>
            </w:r>
          </w:p>
        </w:tc>
        <w:tc>
          <w:tcPr>
            <w:tcW w:w="1845" w:type="dxa"/>
            <w:gridSpan w:val="3"/>
            <w:vAlign w:val="center"/>
          </w:tcPr>
          <w:p w:rsidR="001C1F22" w:rsidRDefault="001C1F22" w:rsidP="00355585">
            <w:pPr>
              <w:snapToGrid w:val="0"/>
              <w:spacing w:line="240" w:lineRule="exact"/>
              <w:rPr>
                <w:rFonts w:ascii="微软雅黑" w:eastAsia="微软雅黑" w:hAnsi="微软雅黑" w:cs="黑体"/>
                <w:kern w:val="0"/>
                <w:sz w:val="18"/>
                <w:szCs w:val="20"/>
              </w:rPr>
            </w:pPr>
            <w:r>
              <w:rPr>
                <w:rFonts w:ascii="微软雅黑" w:eastAsia="微软雅黑" w:hAnsi="微软雅黑" w:cs="黑体" w:hint="eastAsia"/>
                <w:kern w:val="0"/>
                <w:sz w:val="18"/>
                <w:szCs w:val="20"/>
              </w:rPr>
              <w:t>临时工人数</w:t>
            </w:r>
          </w:p>
        </w:tc>
        <w:tc>
          <w:tcPr>
            <w:tcW w:w="2550" w:type="dxa"/>
            <w:gridSpan w:val="3"/>
            <w:vAlign w:val="center"/>
          </w:tcPr>
          <w:p w:rsidR="001C1F22" w:rsidRDefault="001C1F22" w:rsidP="00355585">
            <w:pPr>
              <w:snapToGrid w:val="0"/>
              <w:spacing w:line="240" w:lineRule="exact"/>
              <w:rPr>
                <w:rFonts w:ascii="微软雅黑" w:eastAsia="微软雅黑" w:hAnsi="微软雅黑" w:cs="黑体"/>
                <w:kern w:val="0"/>
                <w:sz w:val="18"/>
                <w:szCs w:val="20"/>
              </w:rPr>
            </w:pPr>
            <w:r>
              <w:rPr>
                <w:rFonts w:ascii="微软雅黑" w:eastAsia="微软雅黑" w:hAnsi="微软雅黑" w:cs="黑体"/>
                <w:kern w:val="0"/>
                <w:sz w:val="18"/>
                <w:szCs w:val="20"/>
              </w:rPr>
              <w:t xml:space="preserve"> </w:t>
            </w: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r w:rsidR="001C1F22" w:rsidTr="001C1F22">
        <w:trPr>
          <w:trHeight w:hRule="exact" w:val="340"/>
        </w:trPr>
        <w:tc>
          <w:tcPr>
            <w:tcW w:w="1701" w:type="dxa"/>
            <w:vAlign w:val="center"/>
          </w:tcPr>
          <w:p w:rsidR="001C1F22" w:rsidRDefault="001C1F22" w:rsidP="0035558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班次</w:t>
            </w:r>
            <w:r>
              <w:rPr>
                <w:rFonts w:ascii="微软雅黑" w:eastAsia="微软雅黑" w:hAnsi="微软雅黑" w:cs="黑体"/>
                <w:b/>
                <w:color w:val="404040" w:themeColor="text1" w:themeTint="BF"/>
                <w:kern w:val="0"/>
                <w:sz w:val="18"/>
                <w:szCs w:val="20"/>
              </w:rPr>
              <w:t>/</w:t>
            </w:r>
            <w:r>
              <w:rPr>
                <w:rFonts w:ascii="微软雅黑" w:eastAsia="微软雅黑" w:hAnsi="微软雅黑" w:cs="黑体" w:hint="eastAsia"/>
                <w:b/>
                <w:color w:val="404040" w:themeColor="text1" w:themeTint="BF"/>
                <w:kern w:val="0"/>
                <w:sz w:val="18"/>
                <w:szCs w:val="20"/>
              </w:rPr>
              <w:t>倒班</w:t>
            </w:r>
          </w:p>
        </w:tc>
        <w:tc>
          <w:tcPr>
            <w:tcW w:w="3685" w:type="dxa"/>
            <w:gridSpan w:val="3"/>
            <w:vAlign w:val="center"/>
          </w:tcPr>
          <w:p w:rsidR="001C1F22" w:rsidRDefault="001C1F22" w:rsidP="00355585">
            <w:pPr>
              <w:snapToGrid w:val="0"/>
              <w:spacing w:line="240" w:lineRule="exact"/>
              <w:rPr>
                <w:rFonts w:ascii="微软雅黑" w:eastAsia="微软雅黑" w:hAnsi="微软雅黑" w:cs="黑体"/>
                <w:kern w:val="0"/>
                <w:sz w:val="18"/>
                <w:szCs w:val="20"/>
                <w:u w:val="single"/>
              </w:rPr>
            </w:pPr>
            <w:r>
              <w:rPr>
                <w:rFonts w:ascii="宋体" w:hAnsi="宋体" w:cs="Arial" w:hint="eastAsia"/>
                <w:sz w:val="16"/>
                <w:szCs w:val="18"/>
              </w:rPr>
              <w:fldChar w:fldCharType="begin">
                <w:ffData>
                  <w:name w:val="CheckBox14"/>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白班</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中班</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夜班</w:t>
            </w:r>
          </w:p>
        </w:tc>
        <w:tc>
          <w:tcPr>
            <w:tcW w:w="1845" w:type="dxa"/>
            <w:gridSpan w:val="3"/>
            <w:vAlign w:val="center"/>
          </w:tcPr>
          <w:p w:rsidR="001C1F22" w:rsidRDefault="001C1F22" w:rsidP="00355585">
            <w:pPr>
              <w:snapToGrid w:val="0"/>
              <w:spacing w:line="240" w:lineRule="exact"/>
              <w:rPr>
                <w:rFonts w:ascii="微软雅黑" w:eastAsia="微软雅黑" w:hAnsi="微软雅黑" w:cs="黑体"/>
                <w:kern w:val="0"/>
                <w:sz w:val="18"/>
                <w:szCs w:val="20"/>
                <w:u w:val="single"/>
              </w:rPr>
            </w:pPr>
            <w:r>
              <w:rPr>
                <w:rFonts w:ascii="微软雅黑" w:eastAsia="微软雅黑" w:hAnsi="微软雅黑" w:cs="宋体" w:hint="eastAsia"/>
                <w:kern w:val="0"/>
                <w:sz w:val="18"/>
                <w:szCs w:val="20"/>
              </w:rPr>
              <w:t>倒班人数</w:t>
            </w:r>
          </w:p>
        </w:tc>
        <w:tc>
          <w:tcPr>
            <w:tcW w:w="2550" w:type="dxa"/>
            <w:gridSpan w:val="3"/>
            <w:vAlign w:val="center"/>
          </w:tcPr>
          <w:p w:rsidR="001C1F22" w:rsidRDefault="001C1F22" w:rsidP="00355585">
            <w:pPr>
              <w:snapToGrid w:val="0"/>
              <w:spacing w:line="240" w:lineRule="exact"/>
              <w:rPr>
                <w:rFonts w:ascii="微软雅黑" w:eastAsia="微软雅黑" w:hAnsi="微软雅黑" w:cs="黑体"/>
                <w:kern w:val="0"/>
                <w:sz w:val="18"/>
                <w:szCs w:val="20"/>
              </w:rPr>
            </w:pPr>
            <w:r>
              <w:rPr>
                <w:rFonts w:ascii="微软雅黑" w:eastAsia="微软雅黑" w:hAnsi="微软雅黑" w:cs="黑体"/>
                <w:kern w:val="0"/>
                <w:sz w:val="18"/>
                <w:szCs w:val="20"/>
              </w:rPr>
              <w:t xml:space="preserve"> </w:t>
            </w: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r w:rsidR="001C1F22" w:rsidTr="001C1F22">
        <w:trPr>
          <w:trHeight w:hRule="exact" w:val="340"/>
        </w:trPr>
        <w:tc>
          <w:tcPr>
            <w:tcW w:w="1701" w:type="dxa"/>
            <w:vAlign w:val="center"/>
          </w:tcPr>
          <w:p w:rsidR="001C1F22" w:rsidRDefault="001C1F22" w:rsidP="0035558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生产</w:t>
            </w:r>
            <w:r>
              <w:rPr>
                <w:rFonts w:ascii="微软雅黑" w:eastAsia="微软雅黑" w:hAnsi="微软雅黑" w:cs="黑体"/>
                <w:b/>
                <w:color w:val="404040" w:themeColor="text1" w:themeTint="BF"/>
                <w:kern w:val="0"/>
                <w:sz w:val="18"/>
                <w:szCs w:val="20"/>
              </w:rPr>
              <w:t>/</w:t>
            </w:r>
            <w:r>
              <w:rPr>
                <w:rFonts w:ascii="微软雅黑" w:eastAsia="微软雅黑" w:hAnsi="微软雅黑" w:cs="黑体" w:hint="eastAsia"/>
                <w:b/>
                <w:color w:val="404040" w:themeColor="text1" w:themeTint="BF"/>
                <w:kern w:val="0"/>
                <w:sz w:val="18"/>
                <w:szCs w:val="20"/>
              </w:rPr>
              <w:t>服务期</w:t>
            </w:r>
          </w:p>
        </w:tc>
        <w:tc>
          <w:tcPr>
            <w:tcW w:w="8080" w:type="dxa"/>
            <w:gridSpan w:val="9"/>
            <w:vAlign w:val="center"/>
          </w:tcPr>
          <w:p w:rsidR="001C1F22" w:rsidRDefault="001C1F22" w:rsidP="00355585">
            <w:pPr>
              <w:snapToGrid w:val="0"/>
              <w:spacing w:line="240" w:lineRule="exact"/>
              <w:rPr>
                <w:rFonts w:ascii="微软雅黑" w:eastAsia="微软雅黑" w:hAnsi="微软雅黑" w:cs="黑体"/>
                <w:kern w:val="0"/>
                <w:sz w:val="18"/>
                <w:szCs w:val="20"/>
                <w:u w:val="single"/>
              </w:rPr>
            </w:pPr>
            <w:r>
              <w:rPr>
                <w:rFonts w:ascii="宋体" w:hAnsi="宋体" w:cs="Arial" w:hint="eastAsia"/>
                <w:sz w:val="16"/>
                <w:szCs w:val="18"/>
              </w:rPr>
              <w:fldChar w:fldCharType="begin">
                <w:ffData>
                  <w:name w:val="CheckBox15"/>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常年</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季节性</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产季</w:t>
            </w:r>
            <w:r>
              <w:rPr>
                <w:rFonts w:ascii="微软雅黑" w:eastAsia="微软雅黑" w:hAnsi="微软雅黑" w:cs="宋体"/>
                <w:kern w:val="0"/>
                <w:sz w:val="18"/>
                <w:szCs w:val="20"/>
              </w:rPr>
              <w:t>/</w:t>
            </w:r>
            <w:r>
              <w:rPr>
                <w:rFonts w:ascii="微软雅黑" w:eastAsia="微软雅黑" w:hAnsi="微软雅黑" w:cs="宋体" w:hint="eastAsia"/>
                <w:kern w:val="0"/>
                <w:sz w:val="18"/>
                <w:szCs w:val="20"/>
              </w:rPr>
              <w:t>服务季节：</w:t>
            </w:r>
          </w:p>
        </w:tc>
      </w:tr>
      <w:tr w:rsidR="001C1F22" w:rsidTr="001C1F22">
        <w:trPr>
          <w:trHeight w:hRule="exact" w:val="340"/>
        </w:trPr>
        <w:tc>
          <w:tcPr>
            <w:tcW w:w="1701" w:type="dxa"/>
            <w:vAlign w:val="center"/>
          </w:tcPr>
          <w:p w:rsidR="001C1F22" w:rsidRDefault="001C1F22" w:rsidP="0035558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工作时间</w:t>
            </w:r>
          </w:p>
        </w:tc>
        <w:tc>
          <w:tcPr>
            <w:tcW w:w="1843" w:type="dxa"/>
            <w:vAlign w:val="center"/>
          </w:tcPr>
          <w:p w:rsidR="001C1F22" w:rsidRDefault="001C1F22" w:rsidP="00355585">
            <w:pPr>
              <w:snapToGrid w:val="0"/>
              <w:spacing w:line="240" w:lineRule="exac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每周</w:t>
            </w:r>
            <w:r w:rsidRPr="00A25EDE">
              <w:rPr>
                <w:rFonts w:ascii="Arial" w:eastAsia="黑体" w:hAnsi="Arial" w:cs="Arial"/>
                <w:sz w:val="20"/>
                <w:u w:val="single"/>
              </w:rPr>
              <w:fldChar w:fldCharType="begin">
                <w:ffData>
                  <w:name w:val="Text4"/>
                  <w:enabled/>
                  <w:calcOnExit w:val="0"/>
                  <w:textInput/>
                </w:ffData>
              </w:fldChar>
            </w:r>
            <w:r w:rsidRPr="00A25EDE">
              <w:rPr>
                <w:rFonts w:ascii="Arial" w:eastAsia="黑体" w:hAnsi="Arial" w:cs="Arial"/>
                <w:sz w:val="20"/>
                <w:u w:val="single"/>
              </w:rPr>
              <w:instrText xml:space="preserve"> FORMTEXT </w:instrText>
            </w:r>
            <w:r w:rsidRPr="00A25EDE">
              <w:rPr>
                <w:rFonts w:ascii="Arial" w:eastAsia="黑体" w:hAnsi="Arial" w:cs="Arial"/>
                <w:sz w:val="20"/>
                <w:u w:val="single"/>
              </w:rPr>
            </w:r>
            <w:r w:rsidRPr="00A25EDE">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A25EDE">
              <w:rPr>
                <w:rFonts w:ascii="Arial" w:eastAsia="黑体" w:hAnsi="Arial" w:cs="Arial"/>
                <w:sz w:val="20"/>
                <w:u w:val="single"/>
              </w:rPr>
              <w:fldChar w:fldCharType="end"/>
            </w:r>
            <w:r>
              <w:rPr>
                <w:rFonts w:ascii="微软雅黑" w:eastAsia="微软雅黑" w:hAnsi="微软雅黑" w:cs="宋体" w:hint="eastAsia"/>
                <w:kern w:val="0"/>
                <w:sz w:val="18"/>
                <w:szCs w:val="20"/>
              </w:rPr>
              <w:t>天</w:t>
            </w:r>
          </w:p>
        </w:tc>
        <w:tc>
          <w:tcPr>
            <w:tcW w:w="851" w:type="dxa"/>
            <w:vAlign w:val="center"/>
          </w:tcPr>
          <w:p w:rsidR="001C1F22" w:rsidRDefault="001C1F22" w:rsidP="00355585">
            <w:pPr>
              <w:snapToGrid w:val="0"/>
              <w:spacing w:line="240" w:lineRule="exact"/>
              <w:ind w:left="57"/>
              <w:rPr>
                <w:rFonts w:ascii="微软雅黑" w:eastAsia="微软雅黑" w:hAnsi="微软雅黑" w:cs="黑体"/>
                <w:kern w:val="0"/>
                <w:sz w:val="18"/>
                <w:szCs w:val="20"/>
                <w:u w:val="single"/>
              </w:rPr>
            </w:pPr>
            <w:r>
              <w:rPr>
                <w:rFonts w:ascii="微软雅黑" w:eastAsia="微软雅黑" w:hAnsi="微软雅黑" w:cs="宋体" w:hint="eastAsia"/>
                <w:kern w:val="0"/>
                <w:sz w:val="18"/>
                <w:szCs w:val="20"/>
              </w:rPr>
              <w:t>上午</w:t>
            </w:r>
          </w:p>
        </w:tc>
        <w:tc>
          <w:tcPr>
            <w:tcW w:w="1275" w:type="dxa"/>
            <w:gridSpan w:val="2"/>
            <w:vAlign w:val="center"/>
          </w:tcPr>
          <w:p w:rsidR="001C1F22" w:rsidRDefault="001C1F22" w:rsidP="00355585">
            <w:pPr>
              <w:snapToGrid w:val="0"/>
              <w:spacing w:line="240" w:lineRule="exact"/>
              <w:ind w:left="57"/>
              <w:rPr>
                <w:rFonts w:ascii="微软雅黑" w:eastAsia="微软雅黑" w:hAnsi="微软雅黑" w:cs="黑体"/>
                <w:kern w:val="0"/>
                <w:sz w:val="18"/>
                <w:szCs w:val="20"/>
              </w:rPr>
            </w:pPr>
            <w:r>
              <w:rPr>
                <w:rFonts w:ascii="微软雅黑" w:eastAsia="微软雅黑" w:hAnsi="微软雅黑" w:cs="黑体"/>
                <w:kern w:val="0"/>
                <w:sz w:val="18"/>
                <w:szCs w:val="20"/>
              </w:rPr>
              <w:t>8:00-12:00</w:t>
            </w:r>
          </w:p>
        </w:tc>
        <w:tc>
          <w:tcPr>
            <w:tcW w:w="709" w:type="dxa"/>
            <w:vAlign w:val="center"/>
          </w:tcPr>
          <w:p w:rsidR="001C1F22" w:rsidRDefault="001C1F22" w:rsidP="00355585">
            <w:pPr>
              <w:snapToGrid w:val="0"/>
              <w:spacing w:line="240" w:lineRule="exact"/>
              <w:ind w:left="57"/>
              <w:rPr>
                <w:rFonts w:ascii="微软雅黑" w:eastAsia="微软雅黑" w:hAnsi="微软雅黑" w:cs="黑体"/>
                <w:kern w:val="0"/>
                <w:sz w:val="18"/>
                <w:szCs w:val="20"/>
              </w:rPr>
            </w:pPr>
            <w:r>
              <w:rPr>
                <w:rFonts w:ascii="微软雅黑" w:eastAsia="微软雅黑" w:hAnsi="微软雅黑" w:cs="黑体" w:hint="eastAsia"/>
                <w:kern w:val="0"/>
                <w:sz w:val="18"/>
                <w:szCs w:val="20"/>
              </w:rPr>
              <w:t>下午</w:t>
            </w:r>
          </w:p>
        </w:tc>
        <w:tc>
          <w:tcPr>
            <w:tcW w:w="1418" w:type="dxa"/>
            <w:gridSpan w:val="2"/>
            <w:vAlign w:val="center"/>
          </w:tcPr>
          <w:p w:rsidR="001C1F22" w:rsidRDefault="001C1F22" w:rsidP="00355585">
            <w:pPr>
              <w:snapToGrid w:val="0"/>
              <w:spacing w:line="240" w:lineRule="exact"/>
              <w:ind w:left="57"/>
              <w:rPr>
                <w:rFonts w:ascii="微软雅黑" w:eastAsia="微软雅黑" w:hAnsi="微软雅黑" w:cs="黑体"/>
                <w:kern w:val="0"/>
                <w:sz w:val="18"/>
                <w:szCs w:val="20"/>
              </w:rPr>
            </w:pPr>
            <w:r>
              <w:rPr>
                <w:rFonts w:ascii="微软雅黑" w:eastAsia="微软雅黑" w:hAnsi="微软雅黑" w:cs="黑体"/>
                <w:kern w:val="0"/>
                <w:sz w:val="18"/>
                <w:szCs w:val="20"/>
              </w:rPr>
              <w:t>13:00-17:30</w:t>
            </w:r>
          </w:p>
        </w:tc>
        <w:tc>
          <w:tcPr>
            <w:tcW w:w="708" w:type="dxa"/>
            <w:vAlign w:val="center"/>
          </w:tcPr>
          <w:p w:rsidR="001C1F22" w:rsidRDefault="001C1F22" w:rsidP="00355585">
            <w:pPr>
              <w:snapToGrid w:val="0"/>
              <w:spacing w:line="240" w:lineRule="exact"/>
              <w:ind w:left="57"/>
              <w:rPr>
                <w:rFonts w:ascii="微软雅黑" w:eastAsia="微软雅黑" w:hAnsi="微软雅黑" w:cs="黑体"/>
                <w:kern w:val="0"/>
                <w:sz w:val="18"/>
                <w:szCs w:val="20"/>
              </w:rPr>
            </w:pPr>
            <w:r>
              <w:rPr>
                <w:rFonts w:ascii="微软雅黑" w:eastAsia="微软雅黑" w:hAnsi="微软雅黑" w:cs="黑体" w:hint="eastAsia"/>
                <w:kern w:val="0"/>
                <w:sz w:val="18"/>
                <w:szCs w:val="20"/>
              </w:rPr>
              <w:t>加班</w:t>
            </w:r>
          </w:p>
        </w:tc>
        <w:tc>
          <w:tcPr>
            <w:tcW w:w="1276" w:type="dxa"/>
            <w:vAlign w:val="center"/>
          </w:tcPr>
          <w:p w:rsidR="001C1F22" w:rsidRDefault="001C1F22" w:rsidP="00355585">
            <w:pPr>
              <w:snapToGrid w:val="0"/>
              <w:spacing w:line="240" w:lineRule="exact"/>
              <w:rPr>
                <w:rFonts w:ascii="微软雅黑" w:eastAsia="微软雅黑" w:hAnsi="微软雅黑" w:cs="黑体"/>
                <w:kern w:val="0"/>
                <w:sz w:val="18"/>
                <w:szCs w:val="20"/>
              </w:rPr>
            </w:pPr>
            <w:r>
              <w:rPr>
                <w:rFonts w:ascii="微软雅黑" w:eastAsia="微软雅黑" w:hAnsi="微软雅黑" w:cs="黑体"/>
                <w:kern w:val="0"/>
                <w:sz w:val="18"/>
                <w:szCs w:val="20"/>
              </w:rPr>
              <w:t>19:00-21:00</w:t>
            </w:r>
          </w:p>
        </w:tc>
      </w:tr>
      <w:tr w:rsidR="001C1F22" w:rsidTr="001C1F22">
        <w:trPr>
          <w:trHeight w:hRule="exact" w:val="340"/>
        </w:trPr>
        <w:tc>
          <w:tcPr>
            <w:tcW w:w="1701" w:type="dxa"/>
            <w:vAlign w:val="center"/>
          </w:tcPr>
          <w:p w:rsidR="001C1F22" w:rsidRDefault="001C1F22" w:rsidP="0035558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工作语言</w:t>
            </w:r>
          </w:p>
        </w:tc>
        <w:tc>
          <w:tcPr>
            <w:tcW w:w="8080" w:type="dxa"/>
            <w:gridSpan w:val="9"/>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kern w:val="0"/>
                <w:sz w:val="18"/>
                <w:szCs w:val="20"/>
                <w:u w:val="single"/>
              </w:rPr>
            </w:pPr>
            <w:r>
              <w:rPr>
                <w:rFonts w:ascii="宋体" w:hAnsi="宋体" w:cs="Arial" w:hint="eastAsia"/>
                <w:sz w:val="16"/>
                <w:szCs w:val="18"/>
              </w:rPr>
              <w:fldChar w:fldCharType="begin">
                <w:ffData>
                  <w:name w:val="CheckBox16"/>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汉语</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英语</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其它（如地方话）：</w:t>
            </w: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r w:rsidR="001C1F22" w:rsidTr="001C1F22">
        <w:trPr>
          <w:trHeight w:hRule="exact" w:val="340"/>
        </w:trPr>
        <w:tc>
          <w:tcPr>
            <w:tcW w:w="1701" w:type="dxa"/>
            <w:vAlign w:val="center"/>
          </w:tcPr>
          <w:p w:rsidR="001C1F22" w:rsidRDefault="001C1F22" w:rsidP="0035558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特种设备</w:t>
            </w:r>
          </w:p>
        </w:tc>
        <w:tc>
          <w:tcPr>
            <w:tcW w:w="8080" w:type="dxa"/>
            <w:gridSpan w:val="9"/>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kern w:val="0"/>
                <w:sz w:val="18"/>
                <w:szCs w:val="20"/>
                <w:highlight w:val="yellow"/>
                <w:u w:val="single"/>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无；</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CheckBox17"/>
                  <w:enabled/>
                  <w:calcOnExit w:val="0"/>
                  <w:checkBox>
                    <w:size w:val="16"/>
                    <w:default w:val="1"/>
                    <w:checked/>
                  </w:checkBox>
                </w:ffData>
              </w:fldChar>
            </w:r>
            <w:r>
              <w:rPr>
                <w:rFonts w:ascii="宋体" w:hAnsi="宋体" w:cs="Arial"/>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有，电梯、叉车</w:t>
            </w:r>
          </w:p>
        </w:tc>
      </w:tr>
      <w:tr w:rsidR="001C1F22" w:rsidTr="001C1F22">
        <w:trPr>
          <w:trHeight w:hRule="exact" w:val="340"/>
        </w:trPr>
        <w:tc>
          <w:tcPr>
            <w:tcW w:w="1701" w:type="dxa"/>
            <w:vAlign w:val="center"/>
          </w:tcPr>
          <w:p w:rsidR="001C1F22" w:rsidRDefault="001C1F22" w:rsidP="0035558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现场环境</w:t>
            </w:r>
          </w:p>
        </w:tc>
        <w:tc>
          <w:tcPr>
            <w:tcW w:w="8080" w:type="dxa"/>
            <w:gridSpan w:val="9"/>
            <w:vAlign w:val="center"/>
          </w:tcPr>
          <w:p w:rsidR="001C1F22" w:rsidRDefault="001C1F22" w:rsidP="00355585">
            <w:pPr>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 xml:space="preserve">商业区   </w:t>
            </w:r>
            <w:r>
              <w:rPr>
                <w:rFonts w:ascii="宋体" w:hAnsi="宋体" w:cs="Arial" w:hint="eastAsia"/>
                <w:sz w:val="16"/>
                <w:szCs w:val="18"/>
              </w:rPr>
              <w:fldChar w:fldCharType="begin">
                <w:ffData>
                  <w:name w:val="CheckBox18"/>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color w:val="000000"/>
                <w:sz w:val="18"/>
                <w:szCs w:val="20"/>
              </w:rPr>
              <w:t>工业区</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 xml:space="preserve"> </w:t>
            </w:r>
            <w:r>
              <w:rPr>
                <w:rFonts w:ascii="微软雅黑" w:eastAsia="微软雅黑" w:hAnsi="微软雅黑"/>
                <w:color w:val="00000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工业和居住混合区</w:t>
            </w:r>
            <w:r>
              <w:rPr>
                <w:rFonts w:ascii="微软雅黑" w:eastAsia="微软雅黑" w:hAnsi="微软雅黑"/>
                <w:color w:val="00000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居住区</w:t>
            </w:r>
            <w:r>
              <w:rPr>
                <w:rFonts w:ascii="微软雅黑" w:eastAsia="微软雅黑" w:hAnsi="微软雅黑"/>
                <w:color w:val="00000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其他环境敏感地区</w:t>
            </w:r>
          </w:p>
        </w:tc>
      </w:tr>
      <w:tr w:rsidR="001C1F22" w:rsidTr="00C959B0">
        <w:trPr>
          <w:trHeight w:hRule="exact" w:val="510"/>
        </w:trPr>
        <w:tc>
          <w:tcPr>
            <w:tcW w:w="1701" w:type="dxa"/>
            <w:vAlign w:val="center"/>
          </w:tcPr>
          <w:p w:rsidR="001C1F22" w:rsidRDefault="001C1F22" w:rsidP="00355585">
            <w:pPr>
              <w:autoSpaceDE w:val="0"/>
              <w:autoSpaceDN w:val="0"/>
              <w:adjustRightInd w:val="0"/>
              <w:snapToGrid w:val="0"/>
              <w:spacing w:line="240" w:lineRule="exact"/>
              <w:jc w:val="center"/>
              <w:rPr>
                <w:rFonts w:ascii="微软雅黑" w:eastAsia="微软雅黑" w:hAnsi="微软雅黑" w:cs="Arial"/>
                <w:b/>
                <w:color w:val="404040" w:themeColor="text1" w:themeTint="BF"/>
                <w:sz w:val="18"/>
                <w:szCs w:val="20"/>
              </w:rPr>
            </w:pPr>
            <w:r>
              <w:rPr>
                <w:rFonts w:ascii="微软雅黑" w:eastAsia="微软雅黑" w:hAnsi="微软雅黑" w:cs="Arial" w:hint="eastAsia"/>
                <w:b/>
                <w:color w:val="404040" w:themeColor="text1" w:themeTint="BF"/>
                <w:sz w:val="18"/>
                <w:szCs w:val="20"/>
              </w:rPr>
              <w:t>危险与限制</w:t>
            </w:r>
          </w:p>
        </w:tc>
        <w:tc>
          <w:tcPr>
            <w:tcW w:w="8080" w:type="dxa"/>
            <w:gridSpan w:val="9"/>
            <w:vAlign w:val="center"/>
          </w:tcPr>
          <w:p w:rsidR="00BA049A" w:rsidRDefault="001C1F22" w:rsidP="00355585">
            <w:pPr>
              <w:autoSpaceDE w:val="0"/>
              <w:autoSpaceDN w:val="0"/>
              <w:adjustRightInd w:val="0"/>
              <w:snapToGrid w:val="0"/>
              <w:spacing w:line="240" w:lineRule="exact"/>
              <w:rPr>
                <w:rFonts w:ascii="宋体" w:hAnsi="宋体" w:cs="Arial"/>
                <w:sz w:val="16"/>
                <w:szCs w:val="18"/>
              </w:rPr>
            </w:pPr>
            <w:r>
              <w:rPr>
                <w:rFonts w:ascii="微软雅黑" w:eastAsia="微软雅黑" w:hAnsi="微软雅黑" w:cs="Arial" w:hint="eastAsia"/>
                <w:color w:val="000000"/>
                <w:sz w:val="18"/>
                <w:szCs w:val="20"/>
              </w:rPr>
              <w:t>现场有无特殊危险或限制审核的区域</w:t>
            </w:r>
            <w:r>
              <w:rPr>
                <w:rFonts w:ascii="微软雅黑" w:eastAsia="微软雅黑" w:hAnsi="微软雅黑" w:cs="Arial"/>
                <w:color w:val="000000"/>
                <w:sz w:val="18"/>
                <w:szCs w:val="20"/>
              </w:rPr>
              <w:t xml:space="preserve">: </w:t>
            </w:r>
            <w:r>
              <w:rPr>
                <w:rFonts w:ascii="宋体" w:hAnsi="宋体" w:cs="Arial"/>
                <w:sz w:val="16"/>
                <w:szCs w:val="18"/>
              </w:rPr>
              <w:t xml:space="preserve"> </w:t>
            </w:r>
          </w:p>
          <w:p w:rsidR="001C1F22" w:rsidRDefault="001C1F22" w:rsidP="00355585">
            <w:pPr>
              <w:autoSpaceDE w:val="0"/>
              <w:autoSpaceDN w:val="0"/>
              <w:adjustRightInd w:val="0"/>
              <w:snapToGrid w:val="0"/>
              <w:spacing w:line="240" w:lineRule="exact"/>
              <w:rPr>
                <w:rFonts w:ascii="微软雅黑" w:eastAsia="微软雅黑" w:hAnsi="微软雅黑" w:cs="Arial"/>
                <w:color w:val="000000"/>
                <w:sz w:val="18"/>
                <w:szCs w:val="20"/>
                <w:u w:val="single"/>
              </w:rPr>
            </w:pPr>
            <w:r>
              <w:rPr>
                <w:rFonts w:ascii="宋体" w:hAnsi="宋体" w:cs="Arial"/>
                <w:sz w:val="16"/>
                <w:szCs w:val="18"/>
              </w:rPr>
              <w:fldChar w:fldCharType="begin">
                <w:ffData>
                  <w:name w:val="CheckBox19"/>
                  <w:enabled/>
                  <w:calcOnExit w:val="0"/>
                  <w:checkBox>
                    <w:size w:val="16"/>
                    <w:default w:val="1"/>
                    <w:checked/>
                  </w:checkBox>
                </w:ffData>
              </w:fldChar>
            </w:r>
            <w:r>
              <w:rPr>
                <w:rFonts w:ascii="宋体" w:hAnsi="宋体" w:cs="Arial"/>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无；</w:t>
            </w:r>
            <w:r>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有，请说明</w:t>
            </w:r>
            <w:r>
              <w:rPr>
                <w:rFonts w:ascii="微软雅黑" w:eastAsia="微软雅黑" w:hAnsi="微软雅黑" w:cs="宋体"/>
                <w:kern w:val="0"/>
                <w:sz w:val="18"/>
                <w:szCs w:val="20"/>
              </w:rPr>
              <w:t>:</w:t>
            </w:r>
            <w:r>
              <w:rPr>
                <w:rFonts w:ascii="Arial" w:eastAsia="黑体" w:hAnsi="Arial" w:cs="Arial"/>
                <w:sz w:val="20"/>
              </w:rPr>
              <w:t xml:space="preserve"> </w:t>
            </w: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r w:rsidR="001C1F22" w:rsidTr="00C959B0">
        <w:trPr>
          <w:trHeight w:hRule="exact" w:val="510"/>
        </w:trPr>
        <w:tc>
          <w:tcPr>
            <w:tcW w:w="1701" w:type="dxa"/>
            <w:vAlign w:val="center"/>
          </w:tcPr>
          <w:p w:rsidR="001C1F22" w:rsidRDefault="001C1F22" w:rsidP="00355585">
            <w:pPr>
              <w:autoSpaceDE w:val="0"/>
              <w:autoSpaceDN w:val="0"/>
              <w:adjustRightInd w:val="0"/>
              <w:snapToGrid w:val="0"/>
              <w:spacing w:line="240" w:lineRule="exact"/>
              <w:jc w:val="center"/>
              <w:rPr>
                <w:rFonts w:ascii="微软雅黑" w:eastAsia="微软雅黑" w:hAnsi="微软雅黑" w:cs="Arial"/>
                <w:b/>
                <w:color w:val="404040" w:themeColor="text1" w:themeTint="BF"/>
                <w:sz w:val="18"/>
                <w:szCs w:val="20"/>
              </w:rPr>
            </w:pPr>
            <w:r>
              <w:rPr>
                <w:rFonts w:ascii="微软雅黑" w:eastAsia="微软雅黑" w:hAnsi="微软雅黑" w:cs="Cambria Math" w:hint="eastAsia"/>
                <w:b/>
                <w:color w:val="404040" w:themeColor="text1" w:themeTint="BF"/>
                <w:kern w:val="0"/>
                <w:sz w:val="18"/>
                <w:szCs w:val="20"/>
              </w:rPr>
              <w:t>检查与处罚</w:t>
            </w:r>
          </w:p>
        </w:tc>
        <w:tc>
          <w:tcPr>
            <w:tcW w:w="8080" w:type="dxa"/>
            <w:gridSpan w:val="9"/>
            <w:vAlign w:val="center"/>
          </w:tcPr>
          <w:p w:rsidR="00BA049A" w:rsidRDefault="001C1F22" w:rsidP="00355585">
            <w:pPr>
              <w:autoSpaceDE w:val="0"/>
              <w:autoSpaceDN w:val="0"/>
              <w:adjustRightInd w:val="0"/>
              <w:snapToGrid w:val="0"/>
              <w:spacing w:line="240" w:lineRule="exact"/>
              <w:rPr>
                <w:rFonts w:ascii="微软雅黑" w:eastAsia="微软雅黑" w:hAnsi="微软雅黑" w:cs="Arial"/>
                <w:color w:val="000000"/>
                <w:sz w:val="18"/>
                <w:szCs w:val="20"/>
              </w:rPr>
            </w:pPr>
            <w:r>
              <w:rPr>
                <w:rFonts w:ascii="微软雅黑" w:eastAsia="微软雅黑" w:hAnsi="微软雅黑" w:cs="Arial" w:hint="eastAsia"/>
                <w:color w:val="000000"/>
                <w:sz w:val="18"/>
                <w:szCs w:val="20"/>
              </w:rPr>
              <w:t>近两年内有无行政</w:t>
            </w:r>
            <w:r>
              <w:rPr>
                <w:rFonts w:ascii="微软雅黑" w:eastAsia="微软雅黑" w:hAnsi="微软雅黑" w:cs="Arial"/>
                <w:color w:val="000000"/>
                <w:sz w:val="18"/>
                <w:szCs w:val="20"/>
              </w:rPr>
              <w:t>/</w:t>
            </w:r>
            <w:r>
              <w:rPr>
                <w:rFonts w:ascii="微软雅黑" w:eastAsia="微软雅黑" w:hAnsi="微软雅黑" w:cs="Arial" w:hint="eastAsia"/>
                <w:color w:val="000000"/>
                <w:sz w:val="18"/>
                <w:szCs w:val="20"/>
              </w:rPr>
              <w:t>行业主管部门检查</w:t>
            </w:r>
            <w:r>
              <w:rPr>
                <w:rFonts w:ascii="微软雅黑" w:eastAsia="微软雅黑" w:hAnsi="微软雅黑" w:cs="Arial"/>
                <w:color w:val="000000"/>
                <w:sz w:val="18"/>
                <w:szCs w:val="20"/>
              </w:rPr>
              <w:t>Q</w:t>
            </w:r>
            <w:r w:rsidR="00BA049A">
              <w:rPr>
                <w:rFonts w:ascii="微软雅黑" w:eastAsia="微软雅黑" w:hAnsi="微软雅黑" w:cs="Arial" w:hint="eastAsia"/>
                <w:color w:val="000000"/>
                <w:sz w:val="18"/>
                <w:szCs w:val="20"/>
              </w:rPr>
              <w:t>、</w:t>
            </w:r>
            <w:r>
              <w:rPr>
                <w:rFonts w:ascii="微软雅黑" w:eastAsia="微软雅黑" w:hAnsi="微软雅黑" w:cs="Arial"/>
                <w:color w:val="000000"/>
                <w:sz w:val="18"/>
                <w:szCs w:val="20"/>
              </w:rPr>
              <w:t>E</w:t>
            </w:r>
            <w:r w:rsidR="00BA049A">
              <w:rPr>
                <w:rFonts w:ascii="微软雅黑" w:eastAsia="微软雅黑" w:hAnsi="微软雅黑" w:cs="Arial" w:hint="eastAsia"/>
                <w:color w:val="000000"/>
                <w:sz w:val="18"/>
                <w:szCs w:val="20"/>
              </w:rPr>
              <w:t>、</w:t>
            </w:r>
            <w:r>
              <w:rPr>
                <w:rFonts w:ascii="微软雅黑" w:eastAsia="微软雅黑" w:hAnsi="微软雅黑" w:cs="Arial"/>
                <w:color w:val="000000"/>
                <w:sz w:val="18"/>
                <w:szCs w:val="20"/>
              </w:rPr>
              <w:t>S</w:t>
            </w:r>
            <w:r>
              <w:rPr>
                <w:rFonts w:ascii="微软雅黑" w:eastAsia="微软雅黑" w:hAnsi="微软雅黑" w:cs="Arial" w:hint="eastAsia"/>
                <w:color w:val="000000"/>
                <w:sz w:val="18"/>
                <w:szCs w:val="20"/>
              </w:rPr>
              <w:t>不合格及被处罚情况：</w:t>
            </w:r>
          </w:p>
          <w:p w:rsidR="001C1F22" w:rsidRDefault="001C1F22" w:rsidP="00355585">
            <w:pPr>
              <w:autoSpaceDE w:val="0"/>
              <w:autoSpaceDN w:val="0"/>
              <w:adjustRightInd w:val="0"/>
              <w:snapToGrid w:val="0"/>
              <w:spacing w:line="240" w:lineRule="exact"/>
              <w:rPr>
                <w:rFonts w:ascii="微软雅黑" w:eastAsia="微软雅黑" w:hAnsi="微软雅黑" w:cs="Arial"/>
                <w:color w:val="000000"/>
                <w:sz w:val="18"/>
                <w:szCs w:val="20"/>
                <w:u w:val="single"/>
              </w:rPr>
            </w:pPr>
            <w:r>
              <w:rPr>
                <w:rFonts w:ascii="宋体" w:hAnsi="宋体" w:cs="Arial" w:hint="eastAsia"/>
                <w:sz w:val="16"/>
                <w:szCs w:val="18"/>
              </w:rPr>
              <w:fldChar w:fldCharType="begin">
                <w:ffData>
                  <w:name w:val="CheckBox20"/>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无；</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有，请说明：</w:t>
            </w: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r w:rsidR="001C1F22" w:rsidTr="00C959B0">
        <w:trPr>
          <w:trHeight w:hRule="exact" w:val="510"/>
        </w:trPr>
        <w:tc>
          <w:tcPr>
            <w:tcW w:w="1701" w:type="dxa"/>
            <w:vAlign w:val="center"/>
          </w:tcPr>
          <w:p w:rsidR="001C1F22" w:rsidRDefault="001C1F22" w:rsidP="00355585">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事故与曝光</w:t>
            </w:r>
          </w:p>
        </w:tc>
        <w:tc>
          <w:tcPr>
            <w:tcW w:w="8080" w:type="dxa"/>
            <w:gridSpan w:val="9"/>
            <w:vAlign w:val="center"/>
          </w:tcPr>
          <w:p w:rsidR="00BA049A" w:rsidRDefault="001C1F22" w:rsidP="00355585">
            <w:pPr>
              <w:autoSpaceDE w:val="0"/>
              <w:autoSpaceDN w:val="0"/>
              <w:adjustRightInd w:val="0"/>
              <w:snapToGrid w:val="0"/>
              <w:spacing w:line="240" w:lineRule="exact"/>
              <w:rPr>
                <w:rFonts w:ascii="微软雅黑" w:eastAsia="微软雅黑" w:hAnsi="微软雅黑" w:cs="Arial"/>
                <w:color w:val="000000"/>
                <w:sz w:val="18"/>
                <w:szCs w:val="20"/>
              </w:rPr>
            </w:pPr>
            <w:r>
              <w:rPr>
                <w:rFonts w:ascii="微软雅黑" w:eastAsia="微软雅黑" w:hAnsi="微软雅黑" w:cs="Arial" w:hint="eastAsia"/>
                <w:color w:val="000000"/>
                <w:sz w:val="18"/>
                <w:szCs w:val="20"/>
              </w:rPr>
              <w:t>近两年内有无发生</w:t>
            </w:r>
            <w:r>
              <w:rPr>
                <w:rFonts w:ascii="微软雅黑" w:eastAsia="微软雅黑" w:hAnsi="微软雅黑" w:cs="Arial"/>
                <w:color w:val="000000"/>
                <w:sz w:val="18"/>
                <w:szCs w:val="20"/>
              </w:rPr>
              <w:t>Q</w:t>
            </w:r>
            <w:r>
              <w:rPr>
                <w:rFonts w:ascii="微软雅黑" w:eastAsia="微软雅黑" w:hAnsi="微软雅黑" w:cs="Arial" w:hint="eastAsia"/>
                <w:color w:val="000000"/>
                <w:sz w:val="18"/>
                <w:szCs w:val="20"/>
              </w:rPr>
              <w:t>、</w:t>
            </w:r>
            <w:r>
              <w:rPr>
                <w:rFonts w:ascii="微软雅黑" w:eastAsia="微软雅黑" w:hAnsi="微软雅黑" w:cs="Arial"/>
                <w:color w:val="000000"/>
                <w:sz w:val="18"/>
                <w:szCs w:val="20"/>
              </w:rPr>
              <w:t>E</w:t>
            </w:r>
            <w:r>
              <w:rPr>
                <w:rFonts w:ascii="微软雅黑" w:eastAsia="微软雅黑" w:hAnsi="微软雅黑" w:cs="Arial" w:hint="eastAsia"/>
                <w:color w:val="000000"/>
                <w:sz w:val="18"/>
                <w:szCs w:val="20"/>
              </w:rPr>
              <w:t>、</w:t>
            </w:r>
            <w:r>
              <w:rPr>
                <w:rFonts w:ascii="微软雅黑" w:eastAsia="微软雅黑" w:hAnsi="微软雅黑" w:cs="Arial"/>
                <w:color w:val="000000"/>
                <w:sz w:val="18"/>
                <w:szCs w:val="20"/>
              </w:rPr>
              <w:t>S</w:t>
            </w:r>
            <w:r>
              <w:rPr>
                <w:rFonts w:ascii="微软雅黑" w:eastAsia="微软雅黑" w:hAnsi="微软雅黑" w:cs="Arial" w:hint="eastAsia"/>
                <w:color w:val="000000"/>
                <w:sz w:val="18"/>
                <w:szCs w:val="20"/>
              </w:rPr>
              <w:t>责任事故或被媒体曝光的不良情况：</w:t>
            </w:r>
          </w:p>
          <w:p w:rsidR="001C1F22" w:rsidRDefault="001C1F22" w:rsidP="00355585">
            <w:pPr>
              <w:autoSpaceDE w:val="0"/>
              <w:autoSpaceDN w:val="0"/>
              <w:adjustRightInd w:val="0"/>
              <w:snapToGrid w:val="0"/>
              <w:spacing w:line="240" w:lineRule="exact"/>
              <w:rPr>
                <w:rFonts w:ascii="微软雅黑" w:eastAsia="微软雅黑" w:hAnsi="微软雅黑" w:cs="Arial"/>
                <w:color w:val="000000"/>
                <w:sz w:val="18"/>
                <w:szCs w:val="20"/>
              </w:rPr>
            </w:pPr>
            <w:r>
              <w:rPr>
                <w:rFonts w:ascii="宋体" w:hAnsi="宋体" w:cs="Arial"/>
                <w:sz w:val="16"/>
                <w:szCs w:val="18"/>
              </w:rPr>
              <w:fldChar w:fldCharType="begin">
                <w:ffData>
                  <w:name w:val="CheckBox21"/>
                  <w:enabled/>
                  <w:calcOnExit w:val="0"/>
                  <w:checkBox>
                    <w:size w:val="16"/>
                    <w:default w:val="1"/>
                  </w:checkBox>
                </w:ffData>
              </w:fldChar>
            </w:r>
            <w:bookmarkStart w:id="14" w:name="CheckBox21"/>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bookmarkEnd w:id="14"/>
            <w:r>
              <w:rPr>
                <w:rFonts w:ascii="微软雅黑" w:eastAsia="微软雅黑" w:hAnsi="微软雅黑" w:cs="宋体" w:hint="eastAsia"/>
                <w:kern w:val="0"/>
                <w:sz w:val="18"/>
                <w:szCs w:val="20"/>
              </w:rPr>
              <w:t>无；</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有，请说明：</w:t>
            </w: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bl>
    <w:p w:rsidR="001C1F22" w:rsidRDefault="001C1F22" w:rsidP="00355585">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096"/>
        <w:gridCol w:w="1984"/>
      </w:tblGrid>
      <w:tr w:rsidR="001C1F22" w:rsidTr="001C1F22">
        <w:trPr>
          <w:trHeight w:val="285"/>
        </w:trPr>
        <w:tc>
          <w:tcPr>
            <w:tcW w:w="9781" w:type="dxa"/>
            <w:gridSpan w:val="3"/>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bookmarkStart w:id="15" w:name="OLE_LINK3"/>
            <w:r>
              <w:rPr>
                <w:rFonts w:ascii="微软雅黑" w:eastAsia="微软雅黑" w:hAnsi="微软雅黑" w:hint="eastAsia"/>
                <w:b/>
                <w:sz w:val="20"/>
                <w:szCs w:val="20"/>
              </w:rPr>
              <w:t xml:space="preserve">SECTION </w:t>
            </w:r>
            <w:r>
              <w:rPr>
                <w:rFonts w:ascii="微软雅黑" w:eastAsia="微软雅黑" w:hAnsi="微软雅黑"/>
                <w:b/>
                <w:sz w:val="20"/>
                <w:szCs w:val="20"/>
              </w:rPr>
              <w:t>5</w:t>
            </w:r>
            <w:r>
              <w:rPr>
                <w:rFonts w:ascii="微软雅黑" w:eastAsia="微软雅黑" w:hAnsi="微软雅黑" w:hint="eastAsia"/>
                <w:b/>
                <w:sz w:val="20"/>
                <w:szCs w:val="20"/>
              </w:rPr>
              <w:t>主要过程/环境因素/危险源识别及确定</w:t>
            </w:r>
            <w:r>
              <w:rPr>
                <w:rFonts w:ascii="微软雅黑" w:eastAsia="微软雅黑" w:hAnsi="微软雅黑" w:hint="eastAsia"/>
                <w:sz w:val="15"/>
                <w:szCs w:val="20"/>
              </w:rPr>
              <w:t>（申请方填写，请随本申请提交附件）</w:t>
            </w:r>
          </w:p>
        </w:tc>
      </w:tr>
      <w:tr w:rsidR="001C1F22" w:rsidTr="001C1F22">
        <w:trPr>
          <w:trHeight w:hRule="exact" w:val="340"/>
        </w:trPr>
        <w:tc>
          <w:tcPr>
            <w:tcW w:w="1701" w:type="dxa"/>
            <w:shd w:val="clear" w:color="auto" w:fill="F2F2F2" w:themeFill="background1" w:themeFillShade="F2"/>
            <w:vAlign w:val="center"/>
          </w:tcPr>
          <w:p w:rsidR="001C1F22" w:rsidRDefault="001C1F22" w:rsidP="00355585">
            <w:pPr>
              <w:autoSpaceDE w:val="0"/>
              <w:autoSpaceDN w:val="0"/>
              <w:adjustRightInd w:val="0"/>
              <w:snapToGrid w:val="0"/>
              <w:ind w:firstLineChars="147" w:firstLine="265"/>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类别</w:t>
            </w:r>
            <w:r>
              <w:rPr>
                <w:rFonts w:ascii="微软雅黑" w:eastAsia="微软雅黑" w:hAnsi="微软雅黑" w:cs="Cambria Math"/>
                <w:b/>
                <w:color w:val="404040" w:themeColor="text1" w:themeTint="BF"/>
                <w:kern w:val="0"/>
                <w:sz w:val="18"/>
                <w:szCs w:val="20"/>
              </w:rPr>
              <w:t>/</w:t>
            </w:r>
            <w:r>
              <w:rPr>
                <w:rFonts w:ascii="微软雅黑" w:eastAsia="微软雅黑" w:hAnsi="微软雅黑" w:cs="Cambria Math" w:hint="eastAsia"/>
                <w:b/>
                <w:color w:val="404040" w:themeColor="text1" w:themeTint="BF"/>
                <w:kern w:val="0"/>
                <w:sz w:val="18"/>
                <w:szCs w:val="20"/>
              </w:rPr>
              <w:t>项目</w:t>
            </w:r>
          </w:p>
        </w:tc>
        <w:tc>
          <w:tcPr>
            <w:tcW w:w="6096" w:type="dxa"/>
            <w:shd w:val="clear" w:color="auto" w:fill="F2F2F2" w:themeFill="background1" w:themeFillShade="F2"/>
            <w:vAlign w:val="center"/>
          </w:tcPr>
          <w:p w:rsidR="001C1F22" w:rsidRDefault="001C1F22" w:rsidP="00355585">
            <w:pPr>
              <w:autoSpaceDE w:val="0"/>
              <w:autoSpaceDN w:val="0"/>
              <w:adjustRightInd w:val="0"/>
              <w:snapToGrid w:val="0"/>
              <w:ind w:firstLineChars="833" w:firstLine="1499"/>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要</w:t>
            </w:r>
            <w:r>
              <w:rPr>
                <w:rFonts w:ascii="微软雅黑" w:eastAsia="微软雅黑" w:hAnsi="微软雅黑" w:cs="Cambria Math"/>
                <w:b/>
                <w:color w:val="404040" w:themeColor="text1" w:themeTint="BF"/>
                <w:kern w:val="0"/>
                <w:sz w:val="18"/>
                <w:szCs w:val="20"/>
              </w:rPr>
              <w:t xml:space="preserve"> </w:t>
            </w:r>
            <w:r>
              <w:rPr>
                <w:rFonts w:ascii="微软雅黑" w:eastAsia="微软雅黑" w:hAnsi="微软雅黑" w:cs="Cambria Math" w:hint="eastAsia"/>
                <w:b/>
                <w:color w:val="404040" w:themeColor="text1" w:themeTint="BF"/>
                <w:kern w:val="0"/>
                <w:sz w:val="18"/>
                <w:szCs w:val="20"/>
              </w:rPr>
              <w:t>点</w:t>
            </w:r>
            <w:r>
              <w:rPr>
                <w:rFonts w:ascii="微软雅黑" w:eastAsia="微软雅黑" w:hAnsi="微软雅黑" w:cs="Cambria Math"/>
                <w:b/>
                <w:color w:val="404040" w:themeColor="text1" w:themeTint="BF"/>
                <w:kern w:val="0"/>
                <w:sz w:val="18"/>
                <w:szCs w:val="20"/>
              </w:rPr>
              <w:t xml:space="preserve"> </w:t>
            </w:r>
            <w:r>
              <w:rPr>
                <w:rFonts w:ascii="微软雅黑" w:eastAsia="微软雅黑" w:hAnsi="微软雅黑" w:cs="Cambria Math" w:hint="eastAsia"/>
                <w:b/>
                <w:color w:val="404040" w:themeColor="text1" w:themeTint="BF"/>
                <w:kern w:val="0"/>
                <w:sz w:val="18"/>
                <w:szCs w:val="20"/>
              </w:rPr>
              <w:t>描</w:t>
            </w:r>
            <w:r>
              <w:rPr>
                <w:rFonts w:ascii="微软雅黑" w:eastAsia="微软雅黑" w:hAnsi="微软雅黑" w:cs="Cambria Math"/>
                <w:b/>
                <w:color w:val="404040" w:themeColor="text1" w:themeTint="BF"/>
                <w:kern w:val="0"/>
                <w:sz w:val="18"/>
                <w:szCs w:val="20"/>
              </w:rPr>
              <w:t xml:space="preserve"> </w:t>
            </w:r>
            <w:r>
              <w:rPr>
                <w:rFonts w:ascii="微软雅黑" w:eastAsia="微软雅黑" w:hAnsi="微软雅黑" w:cs="Cambria Math" w:hint="eastAsia"/>
                <w:b/>
                <w:color w:val="404040" w:themeColor="text1" w:themeTint="BF"/>
                <w:kern w:val="0"/>
                <w:sz w:val="18"/>
                <w:szCs w:val="20"/>
              </w:rPr>
              <w:t>述</w:t>
            </w:r>
          </w:p>
        </w:tc>
        <w:tc>
          <w:tcPr>
            <w:tcW w:w="1984" w:type="dxa"/>
            <w:shd w:val="clear" w:color="auto" w:fill="F2F2F2" w:themeFill="background1" w:themeFillShade="F2"/>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附件文件名称</w:t>
            </w:r>
          </w:p>
        </w:tc>
      </w:tr>
      <w:tr w:rsidR="001C1F22" w:rsidTr="001C1F22">
        <w:trPr>
          <w:trHeight w:hRule="exact" w:val="340"/>
        </w:trPr>
        <w:tc>
          <w:tcPr>
            <w:tcW w:w="1701" w:type="dxa"/>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产品</w:t>
            </w:r>
            <w:r>
              <w:rPr>
                <w:rFonts w:ascii="微软雅黑" w:eastAsia="微软雅黑" w:hAnsi="微软雅黑" w:cs="Cambria Math"/>
                <w:b/>
                <w:color w:val="404040" w:themeColor="text1" w:themeTint="BF"/>
                <w:kern w:val="0"/>
                <w:sz w:val="18"/>
                <w:szCs w:val="20"/>
              </w:rPr>
              <w:t>/</w:t>
            </w:r>
            <w:r>
              <w:rPr>
                <w:rFonts w:ascii="微软雅黑" w:eastAsia="微软雅黑" w:hAnsi="微软雅黑" w:cs="Cambria Math" w:hint="eastAsia"/>
                <w:b/>
                <w:color w:val="404040" w:themeColor="text1" w:themeTint="BF"/>
                <w:kern w:val="0"/>
                <w:sz w:val="18"/>
                <w:szCs w:val="20"/>
              </w:rPr>
              <w:t>工艺流程</w:t>
            </w:r>
          </w:p>
        </w:tc>
        <w:tc>
          <w:tcPr>
            <w:tcW w:w="6096" w:type="dxa"/>
            <w:vAlign w:val="center"/>
          </w:tcPr>
          <w:p w:rsidR="001C1F22" w:rsidRDefault="001C1F22" w:rsidP="00355585">
            <w:pPr>
              <w:autoSpaceDE w:val="0"/>
              <w:autoSpaceDN w:val="0"/>
              <w:adjustRightInd w:val="0"/>
              <w:snapToGrid w:val="0"/>
              <w:jc w:val="left"/>
              <w:rPr>
                <w:rFonts w:ascii="微软雅黑" w:eastAsia="微软雅黑" w:hAnsi="微软雅黑" w:cs="Cambria Math"/>
                <w:kern w:val="0"/>
                <w:sz w:val="18"/>
                <w:szCs w:val="20"/>
                <w:u w:val="single"/>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主要</w:t>
            </w:r>
            <w:r>
              <w:rPr>
                <w:rFonts w:ascii="微软雅黑" w:eastAsia="微软雅黑" w:hAnsi="微软雅黑" w:cs="Cambria Math" w:hint="eastAsia"/>
                <w:kern w:val="0"/>
                <w:sz w:val="18"/>
                <w:szCs w:val="20"/>
              </w:rPr>
              <w:t>产品及其特征；生产工艺流程等。</w:t>
            </w:r>
            <w:r>
              <w:rPr>
                <w:rFonts w:ascii="微软雅黑" w:eastAsia="微软雅黑" w:hAnsi="微软雅黑" w:cs="Cambria Math" w:hint="eastAsia"/>
                <w:kern w:val="0"/>
                <w:sz w:val="15"/>
                <w:szCs w:val="20"/>
              </w:rPr>
              <w:t>（生产型组织适用）</w:t>
            </w:r>
          </w:p>
        </w:tc>
        <w:tc>
          <w:tcPr>
            <w:tcW w:w="1984" w:type="dxa"/>
            <w:vAlign w:val="center"/>
          </w:tcPr>
          <w:p w:rsidR="001C1F22" w:rsidRDefault="001C1F22" w:rsidP="00355585">
            <w:pPr>
              <w:snapToGrid w:val="0"/>
              <w:rPr>
                <w:rFonts w:ascii="微软雅黑" w:eastAsia="微软雅黑" w:hAnsi="微软雅黑"/>
                <w:b/>
                <w:color w:val="FF0000"/>
                <w:sz w:val="18"/>
                <w:szCs w:val="20"/>
              </w:rPr>
            </w:pPr>
            <w:r w:rsidRPr="009B4217">
              <w:rPr>
                <w:rFonts w:ascii="微软雅黑" w:eastAsia="微软雅黑" w:hAnsi="微软雅黑" w:cs="Cambria Math"/>
                <w:kern w:val="0"/>
                <w:sz w:val="18"/>
                <w:szCs w:val="20"/>
              </w:rPr>
              <w:t>生产工艺流程图</w:t>
            </w:r>
          </w:p>
        </w:tc>
      </w:tr>
      <w:tr w:rsidR="001C1F22" w:rsidTr="001C1F22">
        <w:trPr>
          <w:trHeight w:hRule="exact" w:val="340"/>
        </w:trPr>
        <w:tc>
          <w:tcPr>
            <w:tcW w:w="1701" w:type="dxa"/>
            <w:vAlign w:val="center"/>
          </w:tcPr>
          <w:p w:rsidR="001C1F22" w:rsidRDefault="001C1F22" w:rsidP="00355585">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服务类别</w:t>
            </w:r>
            <w:r>
              <w:rPr>
                <w:rFonts w:ascii="微软雅黑" w:eastAsia="微软雅黑" w:hAnsi="微软雅黑" w:cs="Cambria Math"/>
                <w:b/>
                <w:color w:val="404040" w:themeColor="text1" w:themeTint="BF"/>
                <w:kern w:val="0"/>
                <w:sz w:val="18"/>
                <w:szCs w:val="20"/>
              </w:rPr>
              <w:t>/</w:t>
            </w:r>
            <w:r>
              <w:rPr>
                <w:rFonts w:ascii="微软雅黑" w:eastAsia="微软雅黑" w:hAnsi="微软雅黑" w:cs="Cambria Math" w:hint="eastAsia"/>
                <w:b/>
                <w:color w:val="404040" w:themeColor="text1" w:themeTint="BF"/>
                <w:kern w:val="0"/>
                <w:sz w:val="18"/>
                <w:szCs w:val="20"/>
              </w:rPr>
              <w:t>过程</w:t>
            </w:r>
          </w:p>
        </w:tc>
        <w:tc>
          <w:tcPr>
            <w:tcW w:w="6096" w:type="dxa"/>
            <w:vAlign w:val="center"/>
          </w:tcPr>
          <w:p w:rsidR="001C1F22" w:rsidRDefault="001C1F22" w:rsidP="00355585">
            <w:pPr>
              <w:autoSpaceDE w:val="0"/>
              <w:autoSpaceDN w:val="0"/>
              <w:adjustRightInd w:val="0"/>
              <w:snapToGrid w:val="0"/>
              <w:jc w:val="lef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主要服务类别及其特征</w:t>
            </w:r>
            <w:r>
              <w:rPr>
                <w:rFonts w:ascii="微软雅黑" w:eastAsia="微软雅黑" w:hAnsi="微软雅黑" w:cs="Cambria Math"/>
                <w:kern w:val="0"/>
                <w:sz w:val="18"/>
                <w:szCs w:val="20"/>
              </w:rPr>
              <w:t>/</w:t>
            </w:r>
            <w:r>
              <w:rPr>
                <w:rFonts w:ascii="微软雅黑" w:eastAsia="微软雅黑" w:hAnsi="微软雅黑" w:cs="宋体" w:hint="eastAsia"/>
                <w:kern w:val="0"/>
                <w:sz w:val="18"/>
                <w:szCs w:val="20"/>
              </w:rPr>
              <w:t>服务流程等。</w:t>
            </w:r>
            <w:r>
              <w:rPr>
                <w:rFonts w:ascii="微软雅黑" w:eastAsia="微软雅黑" w:hAnsi="微软雅黑" w:cs="宋体" w:hint="eastAsia"/>
                <w:kern w:val="0"/>
                <w:sz w:val="15"/>
                <w:szCs w:val="20"/>
              </w:rPr>
              <w:t>（服务型组织适用）</w:t>
            </w:r>
            <w:r>
              <w:rPr>
                <w:rFonts w:ascii="微软雅黑" w:eastAsia="微软雅黑" w:hAnsi="微软雅黑" w:cs="宋体"/>
                <w:kern w:val="0"/>
                <w:sz w:val="18"/>
                <w:szCs w:val="20"/>
              </w:rPr>
              <w:t xml:space="preserve"> </w:t>
            </w:r>
          </w:p>
        </w:tc>
        <w:tc>
          <w:tcPr>
            <w:tcW w:w="1984" w:type="dxa"/>
            <w:vAlign w:val="center"/>
          </w:tcPr>
          <w:p w:rsidR="001C1F22" w:rsidRDefault="001C1F22" w:rsidP="00355585">
            <w:pPr>
              <w:autoSpaceDE w:val="0"/>
              <w:autoSpaceDN w:val="0"/>
              <w:adjustRightInd w:val="0"/>
              <w:snapToGrid w:val="0"/>
              <w:jc w:val="left"/>
              <w:rPr>
                <w:rFonts w:ascii="微软雅黑" w:eastAsia="微软雅黑" w:hAnsi="微软雅黑" w:cs="Cambria Math"/>
                <w:color w:val="FF0000"/>
                <w:kern w:val="0"/>
                <w:sz w:val="18"/>
                <w:szCs w:val="20"/>
              </w:rPr>
            </w:pP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r w:rsidR="001C1F22" w:rsidTr="00C959B0">
        <w:trPr>
          <w:trHeight w:hRule="exact" w:val="510"/>
        </w:trPr>
        <w:tc>
          <w:tcPr>
            <w:tcW w:w="1701" w:type="dxa"/>
            <w:vAlign w:val="center"/>
          </w:tcPr>
          <w:p w:rsidR="001C1F22" w:rsidRDefault="001C1F22" w:rsidP="00C959B0">
            <w:pPr>
              <w:autoSpaceDE w:val="0"/>
              <w:autoSpaceDN w:val="0"/>
              <w:adjustRightInd w:val="0"/>
              <w:snapToGrid w:val="0"/>
              <w:spacing w:line="240" w:lineRule="exact"/>
              <w:ind w:firstLineChars="49" w:firstLine="88"/>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重要环境因素</w:t>
            </w:r>
          </w:p>
        </w:tc>
        <w:tc>
          <w:tcPr>
            <w:tcW w:w="6096" w:type="dxa"/>
          </w:tcPr>
          <w:p w:rsidR="00C959B0" w:rsidRDefault="001C1F22" w:rsidP="00C959B0">
            <w:pPr>
              <w:autoSpaceDE w:val="0"/>
              <w:autoSpaceDN w:val="0"/>
              <w:adjustRightInd w:val="0"/>
              <w:snapToGrid w:val="0"/>
              <w:spacing w:line="240" w:lineRule="exact"/>
              <w:jc w:val="lef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资源消耗；</w:t>
            </w:r>
            <w:r>
              <w:rPr>
                <w:rFonts w:ascii="宋体" w:hAnsi="宋体" w:cs="Arial" w:hint="eastAsia"/>
                <w:sz w:val="16"/>
                <w:szCs w:val="18"/>
              </w:rPr>
              <w:fldChar w:fldCharType="begin">
                <w:ffData>
                  <w:name w:val="CheckBox22"/>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废水；</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废气；</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噪声；</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固废；</w:t>
            </w:r>
          </w:p>
          <w:p w:rsidR="001C1F22" w:rsidRDefault="001C1F22" w:rsidP="00C959B0">
            <w:pPr>
              <w:autoSpaceDE w:val="0"/>
              <w:autoSpaceDN w:val="0"/>
              <w:adjustRightInd w:val="0"/>
              <w:snapToGrid w:val="0"/>
              <w:spacing w:line="240" w:lineRule="exact"/>
              <w:jc w:val="left"/>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proofErr w:type="gramStart"/>
            <w:r>
              <w:rPr>
                <w:rFonts w:ascii="微软雅黑" w:eastAsia="微软雅黑" w:hAnsi="微软雅黑" w:cs="宋体" w:hint="eastAsia"/>
                <w:kern w:val="0"/>
                <w:sz w:val="18"/>
                <w:szCs w:val="20"/>
              </w:rPr>
              <w:t>危化品</w:t>
            </w:r>
            <w:proofErr w:type="gramEnd"/>
            <w:r>
              <w:rPr>
                <w:rFonts w:ascii="微软雅黑" w:eastAsia="微软雅黑" w:hAnsi="微软雅黑" w:cs="宋体" w:hint="eastAsia"/>
                <w:kern w:val="0"/>
                <w:sz w:val="18"/>
                <w:szCs w:val="20"/>
              </w:rPr>
              <w:t>；</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火灾</w:t>
            </w:r>
            <w:r w:rsidR="00C959B0">
              <w:rPr>
                <w:rFonts w:ascii="微软雅黑" w:eastAsia="微软雅黑" w:hAnsi="微软雅黑" w:cs="宋体" w:hint="eastAsia"/>
                <w:kern w:val="0"/>
                <w:sz w:val="18"/>
                <w:szCs w:val="20"/>
              </w:rPr>
              <w:t>；</w:t>
            </w:r>
            <w:r w:rsidR="00C959B0">
              <w:rPr>
                <w:rFonts w:ascii="宋体" w:hAnsi="宋体" w:cs="Arial"/>
                <w:sz w:val="16"/>
                <w:szCs w:val="18"/>
              </w:rPr>
              <w:fldChar w:fldCharType="begin">
                <w:ffData>
                  <w:name w:val=""/>
                  <w:enabled/>
                  <w:calcOnExit w:val="0"/>
                  <w:checkBox>
                    <w:size w:val="16"/>
                    <w:default w:val="0"/>
                    <w:checked w:val="0"/>
                  </w:checkBox>
                </w:ffData>
              </w:fldChar>
            </w:r>
            <w:r w:rsidR="00C959B0">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sidR="00C959B0">
              <w:rPr>
                <w:rFonts w:ascii="宋体" w:hAnsi="宋体" w:cs="Arial"/>
                <w:sz w:val="16"/>
                <w:szCs w:val="18"/>
              </w:rPr>
              <w:fldChar w:fldCharType="end"/>
            </w:r>
            <w:r w:rsidR="00C959B0">
              <w:rPr>
                <w:rFonts w:ascii="微软雅黑" w:eastAsia="微软雅黑" w:hAnsi="微软雅黑" w:hint="eastAsia"/>
                <w:bCs/>
                <w:color w:val="000000"/>
                <w:sz w:val="18"/>
                <w:szCs w:val="20"/>
              </w:rPr>
              <w:t>其它：</w:t>
            </w:r>
            <w:r w:rsidR="00C959B0" w:rsidRPr="00EB3E50">
              <w:rPr>
                <w:rFonts w:ascii="Arial" w:eastAsia="黑体" w:hAnsi="Arial" w:cs="Arial"/>
                <w:sz w:val="20"/>
                <w:u w:val="single"/>
              </w:rPr>
              <w:fldChar w:fldCharType="begin">
                <w:ffData>
                  <w:name w:val="Text4"/>
                  <w:enabled/>
                  <w:calcOnExit w:val="0"/>
                  <w:textInput/>
                </w:ffData>
              </w:fldChar>
            </w:r>
            <w:r w:rsidR="00C959B0" w:rsidRPr="00EB3E50">
              <w:rPr>
                <w:rFonts w:ascii="Arial" w:eastAsia="黑体" w:hAnsi="Arial" w:cs="Arial"/>
                <w:sz w:val="20"/>
                <w:u w:val="single"/>
              </w:rPr>
              <w:instrText xml:space="preserve"> FORMTEXT </w:instrText>
            </w:r>
            <w:r w:rsidR="00C959B0" w:rsidRPr="00EB3E50">
              <w:rPr>
                <w:rFonts w:ascii="Arial" w:eastAsia="黑体" w:hAnsi="Arial" w:cs="Arial"/>
                <w:sz w:val="20"/>
                <w:u w:val="single"/>
              </w:rPr>
            </w:r>
            <w:r w:rsidR="00C959B0" w:rsidRPr="00EB3E50">
              <w:rPr>
                <w:rFonts w:ascii="Arial" w:eastAsia="黑体" w:hAnsi="Arial" w:cs="Arial"/>
                <w:sz w:val="20"/>
                <w:u w:val="single"/>
              </w:rPr>
              <w:fldChar w:fldCharType="separate"/>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sidRPr="00EB3E50">
              <w:rPr>
                <w:rFonts w:ascii="Arial" w:eastAsia="黑体" w:hAnsi="Arial" w:cs="Arial"/>
                <w:sz w:val="20"/>
                <w:u w:val="single"/>
              </w:rPr>
              <w:fldChar w:fldCharType="end"/>
            </w:r>
          </w:p>
        </w:tc>
        <w:tc>
          <w:tcPr>
            <w:tcW w:w="1984" w:type="dxa"/>
            <w:vAlign w:val="center"/>
          </w:tcPr>
          <w:p w:rsidR="001C1F22" w:rsidRDefault="001C1F22" w:rsidP="00C959B0">
            <w:pPr>
              <w:autoSpaceDE w:val="0"/>
              <w:autoSpaceDN w:val="0"/>
              <w:adjustRightInd w:val="0"/>
              <w:snapToGrid w:val="0"/>
              <w:spacing w:line="240" w:lineRule="exact"/>
              <w:jc w:val="left"/>
              <w:rPr>
                <w:rFonts w:ascii="微软雅黑" w:eastAsia="微软雅黑" w:hAnsi="微软雅黑" w:cs="Cambria Math"/>
                <w:kern w:val="0"/>
                <w:sz w:val="18"/>
                <w:szCs w:val="20"/>
              </w:rPr>
            </w:pPr>
            <w:r>
              <w:rPr>
                <w:rFonts w:ascii="微软雅黑" w:eastAsia="微软雅黑" w:hAnsi="微软雅黑" w:cs="Cambria Math" w:hint="eastAsia"/>
                <w:kern w:val="0"/>
                <w:sz w:val="18"/>
                <w:szCs w:val="20"/>
              </w:rPr>
              <w:t>重要环境因素清单</w:t>
            </w:r>
          </w:p>
        </w:tc>
      </w:tr>
      <w:tr w:rsidR="001C1F22" w:rsidTr="00C959B0">
        <w:trPr>
          <w:trHeight w:hRule="exact" w:val="510"/>
        </w:trPr>
        <w:tc>
          <w:tcPr>
            <w:tcW w:w="1701" w:type="dxa"/>
            <w:vAlign w:val="center"/>
          </w:tcPr>
          <w:p w:rsidR="001C1F22" w:rsidRDefault="00BA049A" w:rsidP="00C959B0">
            <w:pPr>
              <w:autoSpaceDE w:val="0"/>
              <w:autoSpaceDN w:val="0"/>
              <w:adjustRightInd w:val="0"/>
              <w:snapToGrid w:val="0"/>
              <w:spacing w:line="240" w:lineRule="exact"/>
              <w:ind w:firstLineChars="49" w:firstLine="88"/>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O</w:t>
            </w:r>
            <w:r>
              <w:rPr>
                <w:rFonts w:ascii="微软雅黑" w:eastAsia="微软雅黑" w:hAnsi="微软雅黑" w:cs="Cambria Math"/>
                <w:b/>
                <w:color w:val="404040" w:themeColor="text1" w:themeTint="BF"/>
                <w:kern w:val="0"/>
                <w:sz w:val="18"/>
                <w:szCs w:val="20"/>
              </w:rPr>
              <w:t>HS显著风险</w:t>
            </w:r>
          </w:p>
        </w:tc>
        <w:tc>
          <w:tcPr>
            <w:tcW w:w="6096" w:type="dxa"/>
          </w:tcPr>
          <w:p w:rsidR="00BA049A" w:rsidRDefault="001C1F22" w:rsidP="00C959B0">
            <w:pPr>
              <w:autoSpaceDE w:val="0"/>
              <w:autoSpaceDN w:val="0"/>
              <w:adjustRightInd w:val="0"/>
              <w:snapToGrid w:val="0"/>
              <w:spacing w:line="240" w:lineRule="exact"/>
              <w:jc w:val="left"/>
              <w:rPr>
                <w:rFonts w:ascii="微软雅黑" w:eastAsia="微软雅黑" w:hAnsi="微软雅黑" w:cs="宋体"/>
                <w:kern w:val="0"/>
                <w:sz w:val="18"/>
                <w:szCs w:val="20"/>
              </w:rPr>
            </w:pPr>
            <w:r>
              <w:rPr>
                <w:rFonts w:ascii="宋体" w:hAnsi="宋体" w:cs="Arial" w:hint="eastAsia"/>
                <w:sz w:val="16"/>
                <w:szCs w:val="18"/>
              </w:rPr>
              <w:fldChar w:fldCharType="begin">
                <w:ffData>
                  <w:name w:val="CheckBox23"/>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kern w:val="0"/>
                <w:sz w:val="18"/>
                <w:szCs w:val="20"/>
              </w:rPr>
              <w:t>机械伤害；</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高空坠落；</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触电；</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传染病；</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中毒；</w:t>
            </w:r>
          </w:p>
          <w:p w:rsidR="001C1F22" w:rsidRDefault="001C1F22" w:rsidP="00C959B0">
            <w:pPr>
              <w:autoSpaceDE w:val="0"/>
              <w:autoSpaceDN w:val="0"/>
              <w:adjustRightInd w:val="0"/>
              <w:snapToGrid w:val="0"/>
              <w:spacing w:line="240" w:lineRule="exact"/>
              <w:jc w:val="lef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火灾；</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sidR="00BA049A">
              <w:rPr>
                <w:rFonts w:ascii="微软雅黑" w:eastAsia="微软雅黑" w:hAnsi="微软雅黑" w:cs="宋体" w:hint="eastAsia"/>
                <w:kern w:val="0"/>
                <w:sz w:val="18"/>
                <w:szCs w:val="20"/>
              </w:rPr>
              <w:t>爆炸</w:t>
            </w:r>
            <w:r w:rsidR="00C959B0">
              <w:rPr>
                <w:rFonts w:ascii="微软雅黑" w:eastAsia="微软雅黑" w:hAnsi="微软雅黑" w:cs="宋体" w:hint="eastAsia"/>
                <w:kern w:val="0"/>
                <w:sz w:val="18"/>
                <w:szCs w:val="20"/>
              </w:rPr>
              <w:t>；</w:t>
            </w:r>
            <w:r w:rsidR="00C959B0">
              <w:rPr>
                <w:rFonts w:ascii="宋体" w:hAnsi="宋体" w:cs="Arial"/>
                <w:sz w:val="16"/>
                <w:szCs w:val="18"/>
              </w:rPr>
              <w:fldChar w:fldCharType="begin">
                <w:ffData>
                  <w:name w:val=""/>
                  <w:enabled/>
                  <w:calcOnExit w:val="0"/>
                  <w:checkBox>
                    <w:size w:val="16"/>
                    <w:default w:val="0"/>
                    <w:checked w:val="0"/>
                  </w:checkBox>
                </w:ffData>
              </w:fldChar>
            </w:r>
            <w:r w:rsidR="00C959B0">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sidR="00C959B0">
              <w:rPr>
                <w:rFonts w:ascii="宋体" w:hAnsi="宋体" w:cs="Arial"/>
                <w:sz w:val="16"/>
                <w:szCs w:val="18"/>
              </w:rPr>
              <w:fldChar w:fldCharType="end"/>
            </w:r>
            <w:r w:rsidR="00C959B0">
              <w:rPr>
                <w:rFonts w:ascii="微软雅黑" w:eastAsia="微软雅黑" w:hAnsi="微软雅黑" w:hint="eastAsia"/>
                <w:bCs/>
                <w:color w:val="000000"/>
                <w:sz w:val="18"/>
                <w:szCs w:val="20"/>
              </w:rPr>
              <w:t>其它：</w:t>
            </w:r>
            <w:r w:rsidR="00C959B0" w:rsidRPr="00EB3E50">
              <w:rPr>
                <w:rFonts w:ascii="Arial" w:eastAsia="黑体" w:hAnsi="Arial" w:cs="Arial"/>
                <w:sz w:val="20"/>
                <w:u w:val="single"/>
              </w:rPr>
              <w:fldChar w:fldCharType="begin">
                <w:ffData>
                  <w:name w:val="Text4"/>
                  <w:enabled/>
                  <w:calcOnExit w:val="0"/>
                  <w:textInput/>
                </w:ffData>
              </w:fldChar>
            </w:r>
            <w:r w:rsidR="00C959B0" w:rsidRPr="00EB3E50">
              <w:rPr>
                <w:rFonts w:ascii="Arial" w:eastAsia="黑体" w:hAnsi="Arial" w:cs="Arial"/>
                <w:sz w:val="20"/>
                <w:u w:val="single"/>
              </w:rPr>
              <w:instrText xml:space="preserve"> FORMTEXT </w:instrText>
            </w:r>
            <w:r w:rsidR="00C959B0" w:rsidRPr="00EB3E50">
              <w:rPr>
                <w:rFonts w:ascii="Arial" w:eastAsia="黑体" w:hAnsi="Arial" w:cs="Arial"/>
                <w:sz w:val="20"/>
                <w:u w:val="single"/>
              </w:rPr>
            </w:r>
            <w:r w:rsidR="00C959B0" w:rsidRPr="00EB3E50">
              <w:rPr>
                <w:rFonts w:ascii="Arial" w:eastAsia="黑体" w:hAnsi="Arial" w:cs="Arial"/>
                <w:sz w:val="20"/>
                <w:u w:val="single"/>
              </w:rPr>
              <w:fldChar w:fldCharType="separate"/>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Pr>
                <w:rFonts w:ascii="Arial" w:eastAsia="黑体" w:hAnsi="Arial" w:cs="Arial"/>
                <w:noProof/>
                <w:sz w:val="20"/>
                <w:u w:val="single"/>
              </w:rPr>
              <w:t> </w:t>
            </w:r>
            <w:r w:rsidR="00C959B0" w:rsidRPr="00EB3E50">
              <w:rPr>
                <w:rFonts w:ascii="Arial" w:eastAsia="黑体" w:hAnsi="Arial" w:cs="Arial"/>
                <w:sz w:val="20"/>
                <w:u w:val="single"/>
              </w:rPr>
              <w:fldChar w:fldCharType="end"/>
            </w:r>
          </w:p>
        </w:tc>
        <w:tc>
          <w:tcPr>
            <w:tcW w:w="1984" w:type="dxa"/>
            <w:vAlign w:val="center"/>
          </w:tcPr>
          <w:p w:rsidR="001C1F22" w:rsidRDefault="001C1F22" w:rsidP="00C959B0">
            <w:pPr>
              <w:autoSpaceDE w:val="0"/>
              <w:autoSpaceDN w:val="0"/>
              <w:adjustRightInd w:val="0"/>
              <w:snapToGrid w:val="0"/>
              <w:spacing w:line="240" w:lineRule="exact"/>
              <w:jc w:val="left"/>
              <w:rPr>
                <w:rFonts w:ascii="微软雅黑" w:eastAsia="微软雅黑" w:hAnsi="微软雅黑" w:cs="Cambria Math"/>
                <w:kern w:val="0"/>
                <w:sz w:val="18"/>
                <w:szCs w:val="20"/>
              </w:rPr>
            </w:pPr>
            <w:r>
              <w:rPr>
                <w:rFonts w:ascii="微软雅黑" w:eastAsia="微软雅黑" w:hAnsi="微软雅黑" w:cs="Cambria Math" w:hint="eastAsia"/>
                <w:kern w:val="0"/>
                <w:sz w:val="18"/>
                <w:szCs w:val="20"/>
              </w:rPr>
              <w:t>显著风险清单</w:t>
            </w:r>
          </w:p>
        </w:tc>
      </w:tr>
      <w:bookmarkEnd w:id="15"/>
    </w:tbl>
    <w:p w:rsidR="001C1F22" w:rsidRDefault="001C1F22" w:rsidP="00355585">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080"/>
      </w:tblGrid>
      <w:tr w:rsidR="001C1F22" w:rsidTr="001C1F22">
        <w:trPr>
          <w:tblHeader/>
        </w:trPr>
        <w:tc>
          <w:tcPr>
            <w:tcW w:w="9781" w:type="dxa"/>
            <w:gridSpan w:val="2"/>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lastRenderedPageBreak/>
              <w:t xml:space="preserve">SECTION </w:t>
            </w:r>
            <w:r>
              <w:rPr>
                <w:rFonts w:ascii="微软雅黑" w:eastAsia="微软雅黑" w:hAnsi="微软雅黑"/>
                <w:b/>
                <w:sz w:val="20"/>
                <w:szCs w:val="20"/>
              </w:rPr>
              <w:t>6</w:t>
            </w:r>
            <w:r>
              <w:rPr>
                <w:rFonts w:ascii="微软雅黑" w:eastAsia="微软雅黑" w:hAnsi="微软雅黑" w:hint="eastAsia"/>
                <w:b/>
                <w:sz w:val="20"/>
                <w:szCs w:val="20"/>
              </w:rPr>
              <w:t>申请方适用的合法资质证明及资料</w:t>
            </w:r>
            <w:r>
              <w:rPr>
                <w:rFonts w:ascii="微软雅黑" w:eastAsia="微软雅黑" w:hAnsi="微软雅黑" w:hint="eastAsia"/>
                <w:sz w:val="15"/>
                <w:szCs w:val="20"/>
              </w:rPr>
              <w:t>（申请</w:t>
            </w:r>
            <w:proofErr w:type="gramStart"/>
            <w:r>
              <w:rPr>
                <w:rFonts w:ascii="微软雅黑" w:eastAsia="微软雅黑" w:hAnsi="微软雅黑" w:hint="eastAsia"/>
                <w:sz w:val="15"/>
                <w:szCs w:val="20"/>
              </w:rPr>
              <w:t>方主动</w:t>
            </w:r>
            <w:proofErr w:type="gramEnd"/>
            <w:r>
              <w:rPr>
                <w:rFonts w:ascii="微软雅黑" w:eastAsia="微软雅黑" w:hAnsi="微软雅黑" w:hint="eastAsia"/>
                <w:sz w:val="15"/>
                <w:szCs w:val="20"/>
              </w:rPr>
              <w:t>按实申报填写，请随本申请提交附件）</w:t>
            </w:r>
          </w:p>
        </w:tc>
      </w:tr>
      <w:tr w:rsidR="001C1F22" w:rsidTr="001C1F22">
        <w:tc>
          <w:tcPr>
            <w:tcW w:w="1701" w:type="dxa"/>
            <w:vAlign w:val="center"/>
          </w:tcPr>
          <w:p w:rsidR="001C1F22" w:rsidRDefault="001C1F22" w:rsidP="00355585">
            <w:pPr>
              <w:snapToGrid w:val="0"/>
              <w:ind w:left="88" w:hangingChars="49" w:hanging="88"/>
              <w:jc w:val="left"/>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5.1</w:t>
            </w:r>
            <w:proofErr w:type="gramStart"/>
            <w:r>
              <w:rPr>
                <w:rFonts w:ascii="微软雅黑" w:eastAsia="微软雅黑" w:hAnsi="微软雅黑" w:hint="eastAsia"/>
                <w:b/>
                <w:color w:val="404040" w:themeColor="text1" w:themeTint="BF"/>
                <w:sz w:val="18"/>
                <w:szCs w:val="20"/>
              </w:rPr>
              <w:t>各</w:t>
            </w:r>
            <w:proofErr w:type="gramEnd"/>
            <w:r>
              <w:rPr>
                <w:rFonts w:ascii="微软雅黑" w:eastAsia="微软雅黑" w:hAnsi="微软雅黑" w:hint="eastAsia"/>
                <w:b/>
                <w:color w:val="404040" w:themeColor="text1" w:themeTint="BF"/>
                <w:sz w:val="18"/>
                <w:szCs w:val="20"/>
              </w:rPr>
              <w:t>管理体系</w:t>
            </w:r>
            <w:r>
              <w:rPr>
                <w:rFonts w:ascii="微软雅黑" w:eastAsia="微软雅黑" w:hAnsi="微软雅黑"/>
                <w:b/>
                <w:color w:val="404040" w:themeColor="text1" w:themeTint="BF"/>
                <w:sz w:val="18"/>
                <w:szCs w:val="20"/>
              </w:rPr>
              <w:t xml:space="preserve">   </w:t>
            </w:r>
            <w:r>
              <w:rPr>
                <w:rFonts w:ascii="微软雅黑" w:eastAsia="微软雅黑" w:hAnsi="微软雅黑" w:hint="eastAsia"/>
                <w:b/>
                <w:color w:val="404040" w:themeColor="text1" w:themeTint="BF"/>
                <w:sz w:val="18"/>
                <w:szCs w:val="20"/>
              </w:rPr>
              <w:t>申请通用资料</w:t>
            </w:r>
          </w:p>
        </w:tc>
        <w:tc>
          <w:tcPr>
            <w:tcW w:w="8080" w:type="dxa"/>
          </w:tcPr>
          <w:p w:rsidR="001C1F22" w:rsidRDefault="001C1F22" w:rsidP="00355585">
            <w:pPr>
              <w:snapToGrid w:val="0"/>
              <w:jc w:val="left"/>
              <w:rPr>
                <w:rFonts w:ascii="微软雅黑" w:eastAsia="微软雅黑" w:hAnsi="微软雅黑"/>
                <w:sz w:val="18"/>
                <w:szCs w:val="20"/>
              </w:rPr>
            </w:pPr>
            <w:r>
              <w:rPr>
                <w:rFonts w:ascii="宋体" w:hAnsi="宋体" w:cs="Arial" w:hint="eastAsia"/>
                <w:sz w:val="16"/>
                <w:szCs w:val="18"/>
              </w:rPr>
              <w:fldChar w:fldCharType="begin">
                <w:ffData>
                  <w:name w:val="CheckBox24"/>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营业执照副本复印件</w:t>
            </w:r>
            <w:r>
              <w:rPr>
                <w:rFonts w:ascii="微软雅黑" w:eastAsia="微软雅黑" w:hAnsi="微软雅黑"/>
                <w:sz w:val="15"/>
                <w:szCs w:val="20"/>
              </w:rPr>
              <w:t>(</w:t>
            </w:r>
            <w:r>
              <w:rPr>
                <w:rFonts w:ascii="微软雅黑" w:eastAsia="微软雅黑" w:hAnsi="微软雅黑" w:hint="eastAsia"/>
                <w:sz w:val="15"/>
                <w:szCs w:val="20"/>
              </w:rPr>
              <w:t>已年审</w:t>
            </w:r>
            <w:r>
              <w:rPr>
                <w:rFonts w:ascii="微软雅黑" w:eastAsia="微软雅黑" w:hAnsi="微软雅黑"/>
                <w:sz w:val="15"/>
                <w:szCs w:val="20"/>
              </w:rPr>
              <w:t>)</w:t>
            </w:r>
            <w:r>
              <w:rPr>
                <w:rFonts w:ascii="微软雅黑" w:eastAsia="微软雅黑" w:hAnsi="微软雅黑" w:hint="eastAsia"/>
                <w:sz w:val="18"/>
                <w:szCs w:val="20"/>
              </w:rPr>
              <w:t>；</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组织机构代码证复印件</w:t>
            </w:r>
            <w:r>
              <w:rPr>
                <w:rFonts w:ascii="微软雅黑" w:eastAsia="微软雅黑" w:hAnsi="微软雅黑" w:hint="eastAsia"/>
                <w:sz w:val="15"/>
                <w:szCs w:val="20"/>
              </w:rPr>
              <w:t>（适用时）</w:t>
            </w:r>
            <w:r>
              <w:rPr>
                <w:rFonts w:ascii="微软雅黑" w:eastAsia="微软雅黑" w:hAnsi="微软雅黑" w:hint="eastAsia"/>
                <w:sz w:val="18"/>
                <w:szCs w:val="20"/>
              </w:rPr>
              <w:t>；</w:t>
            </w:r>
            <w:r>
              <w:rPr>
                <w:rFonts w:ascii="宋体" w:hAnsi="宋体" w:cs="Arial" w:hint="eastAsia"/>
                <w:sz w:val="16"/>
                <w:szCs w:val="18"/>
              </w:rPr>
              <w:fldChar w:fldCharType="begin">
                <w:ffData>
                  <w:name w:val="CheckBox25"/>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管理手册</w:t>
            </w:r>
            <w:r>
              <w:rPr>
                <w:rFonts w:ascii="微软雅黑" w:eastAsia="微软雅黑" w:hAnsi="微软雅黑"/>
                <w:sz w:val="18"/>
                <w:szCs w:val="20"/>
              </w:rPr>
              <w:t>/</w:t>
            </w:r>
            <w:r>
              <w:rPr>
                <w:rFonts w:ascii="微软雅黑" w:eastAsia="微软雅黑" w:hAnsi="微软雅黑" w:hint="eastAsia"/>
                <w:sz w:val="18"/>
                <w:szCs w:val="20"/>
              </w:rPr>
              <w:t>程序文件</w:t>
            </w:r>
          </w:p>
          <w:p w:rsidR="001C1F22" w:rsidRDefault="001C1F22" w:rsidP="00355585">
            <w:pPr>
              <w:snapToGrid w:val="0"/>
              <w:jc w:val="left"/>
              <w:rPr>
                <w:rFonts w:ascii="微软雅黑" w:eastAsia="微软雅黑" w:hAnsi="微软雅黑" w:cs="宋体"/>
                <w:sz w:val="18"/>
                <w:szCs w:val="20"/>
              </w:rPr>
            </w:pPr>
            <w:r>
              <w:rPr>
                <w:rFonts w:ascii="宋体" w:hAnsi="宋体" w:cs="Arial" w:hint="eastAsia"/>
                <w:sz w:val="16"/>
                <w:szCs w:val="18"/>
              </w:rPr>
              <w:fldChar w:fldCharType="begin">
                <w:ffData>
                  <w:name w:val="CheckBox26"/>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组织架构图；</w:t>
            </w:r>
            <w:r>
              <w:rPr>
                <w:rFonts w:ascii="宋体" w:hAnsi="宋体" w:cs="Arial" w:hint="eastAsia"/>
                <w:sz w:val="16"/>
                <w:szCs w:val="18"/>
              </w:rPr>
              <w:fldChar w:fldCharType="begin">
                <w:ffData>
                  <w:name w:val="CheckBox27"/>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职能分配表；</w:t>
            </w:r>
            <w:r>
              <w:rPr>
                <w:rFonts w:ascii="宋体" w:hAnsi="宋体" w:cs="Arial" w:hint="eastAsia"/>
                <w:sz w:val="16"/>
                <w:szCs w:val="18"/>
              </w:rPr>
              <w:fldChar w:fldCharType="begin">
                <w:ffData>
                  <w:name w:val="CheckBox28"/>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sz w:val="18"/>
                <w:szCs w:val="20"/>
              </w:rPr>
              <w:t>厂区平面图；</w:t>
            </w:r>
            <w:r>
              <w:rPr>
                <w:rFonts w:ascii="宋体" w:hAnsi="宋体" w:cs="Arial" w:hint="eastAsia"/>
                <w:sz w:val="16"/>
                <w:szCs w:val="18"/>
              </w:rPr>
              <w:fldChar w:fldCharType="begin">
                <w:ffData>
                  <w:name w:val="CheckBox29"/>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生产</w:t>
            </w:r>
            <w:r>
              <w:rPr>
                <w:rFonts w:ascii="微软雅黑" w:eastAsia="微软雅黑" w:hAnsi="微软雅黑"/>
                <w:sz w:val="18"/>
                <w:szCs w:val="20"/>
              </w:rPr>
              <w:t>/</w:t>
            </w:r>
            <w:r>
              <w:rPr>
                <w:rFonts w:ascii="微软雅黑" w:eastAsia="微软雅黑" w:hAnsi="微软雅黑" w:hint="eastAsia"/>
                <w:sz w:val="18"/>
                <w:szCs w:val="20"/>
              </w:rPr>
              <w:t>服务工艺流程图；</w:t>
            </w:r>
            <w:r>
              <w:rPr>
                <w:rFonts w:ascii="宋体" w:hAnsi="宋体" w:cs="Arial" w:hint="eastAsia"/>
                <w:sz w:val="16"/>
                <w:szCs w:val="18"/>
              </w:rPr>
              <w:fldChar w:fldCharType="begin">
                <w:ffData>
                  <w:name w:val="CheckBox28"/>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sz w:val="18"/>
                <w:szCs w:val="20"/>
              </w:rPr>
              <w:t>产品图片；</w:t>
            </w:r>
          </w:p>
          <w:p w:rsidR="001C1F22" w:rsidRDefault="001C1F22" w:rsidP="00355585">
            <w:pPr>
              <w:snapToGrid w:val="0"/>
              <w:jc w:val="left"/>
              <w:rPr>
                <w:rFonts w:ascii="微软雅黑" w:eastAsia="微软雅黑" w:hAnsi="微软雅黑" w:cs="宋体"/>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若一个组织多名称且需在证书中体现，则应提供隶属证明；</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多场所清单</w:t>
            </w:r>
            <w:r>
              <w:rPr>
                <w:rFonts w:ascii="微软雅黑" w:eastAsia="微软雅黑" w:hAnsi="微软雅黑" w:cs="宋体" w:hint="eastAsia"/>
                <w:sz w:val="15"/>
                <w:szCs w:val="20"/>
              </w:rPr>
              <w:t>（适用时）</w:t>
            </w:r>
            <w:r>
              <w:rPr>
                <w:rFonts w:ascii="微软雅黑" w:eastAsia="微软雅黑" w:hAnsi="微软雅黑" w:cs="宋体" w:hint="eastAsia"/>
                <w:sz w:val="18"/>
                <w:szCs w:val="20"/>
              </w:rPr>
              <w:t>。</w:t>
            </w:r>
          </w:p>
          <w:p w:rsidR="001C1F22" w:rsidRDefault="001C1F22" w:rsidP="00355585">
            <w:pPr>
              <w:snapToGrid w:val="0"/>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若注册地址与实际经营地址不一致，则应提供实际经营地址使用证明（如租赁合同等）</w:t>
            </w:r>
          </w:p>
        </w:tc>
      </w:tr>
      <w:tr w:rsidR="001C1F22" w:rsidTr="001C1F22">
        <w:tc>
          <w:tcPr>
            <w:tcW w:w="1701" w:type="dxa"/>
            <w:vAlign w:val="center"/>
          </w:tcPr>
          <w:p w:rsidR="001C1F22" w:rsidRDefault="001C1F22" w:rsidP="00355585">
            <w:pPr>
              <w:snapToGrid w:val="0"/>
              <w:jc w:val="left"/>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5.2</w:t>
            </w:r>
            <w:r>
              <w:rPr>
                <w:rFonts w:ascii="微软雅黑" w:eastAsia="微软雅黑" w:hAnsi="微软雅黑" w:hint="eastAsia"/>
                <w:b/>
                <w:color w:val="404040" w:themeColor="text1" w:themeTint="BF"/>
                <w:sz w:val="18"/>
                <w:szCs w:val="20"/>
              </w:rPr>
              <w:t xml:space="preserve"> </w:t>
            </w:r>
            <w:r>
              <w:rPr>
                <w:rFonts w:ascii="微软雅黑" w:eastAsia="微软雅黑" w:hAnsi="微软雅黑"/>
                <w:b/>
                <w:color w:val="404040" w:themeColor="text1" w:themeTint="BF"/>
                <w:sz w:val="18"/>
                <w:szCs w:val="20"/>
              </w:rPr>
              <w:t>QMS</w:t>
            </w:r>
            <w:r>
              <w:rPr>
                <w:rFonts w:ascii="微软雅黑" w:eastAsia="微软雅黑" w:hAnsi="微软雅黑" w:hint="eastAsia"/>
                <w:b/>
                <w:color w:val="404040" w:themeColor="text1" w:themeTint="BF"/>
                <w:sz w:val="18"/>
                <w:szCs w:val="20"/>
              </w:rPr>
              <w:t>申请专项资料</w:t>
            </w:r>
          </w:p>
        </w:tc>
        <w:tc>
          <w:tcPr>
            <w:tcW w:w="8080" w:type="dxa"/>
          </w:tcPr>
          <w:p w:rsidR="001C1F22" w:rsidRDefault="001C1F22" w:rsidP="00355585">
            <w:pPr>
              <w:snapToGrid w:val="0"/>
              <w:jc w:val="left"/>
              <w:rPr>
                <w:rFonts w:ascii="微软雅黑" w:eastAsia="微软雅黑" w:hAnsi="微软雅黑"/>
                <w:sz w:val="18"/>
                <w:szCs w:val="20"/>
                <w:u w:val="single"/>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生产许可证；</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卫生许可证；</w:t>
            </w:r>
            <w:r>
              <w:rPr>
                <w:rFonts w:ascii="微软雅黑" w:eastAsia="微软雅黑" w:hAnsi="微软雅黑"/>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安全生产许可证；</w:t>
            </w:r>
            <w:r>
              <w:rPr>
                <w:rFonts w:ascii="微软雅黑" w:eastAsia="微软雅黑" w:hAnsi="微软雅黑"/>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特种行业资质证；</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特种设备安检报告；</w:t>
            </w:r>
            <w:r>
              <w:rPr>
                <w:rFonts w:ascii="微软雅黑" w:eastAsia="微软雅黑" w:hAnsi="微软雅黑"/>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强制性产品认证证书；</w:t>
            </w:r>
            <w:r>
              <w:rPr>
                <w:rFonts w:ascii="微软雅黑" w:eastAsia="微软雅黑" w:hAnsi="微软雅黑"/>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执行标准</w:t>
            </w:r>
            <w:r>
              <w:rPr>
                <w:rFonts w:ascii="微软雅黑" w:eastAsia="微软雅黑" w:hAnsi="微软雅黑" w:hint="eastAsia"/>
                <w:sz w:val="15"/>
                <w:szCs w:val="20"/>
              </w:rPr>
              <w:t>（如企业标准）</w:t>
            </w:r>
            <w:r>
              <w:rPr>
                <w:rFonts w:ascii="微软雅黑" w:eastAsia="微软雅黑" w:hAnsi="微软雅黑" w:hint="eastAsia"/>
                <w:sz w:val="18"/>
                <w:szCs w:val="20"/>
              </w:rPr>
              <w:t>：</w:t>
            </w:r>
            <w:r>
              <w:rPr>
                <w:rFonts w:ascii="Arial" w:eastAsia="黑体" w:hAnsi="Arial" w:cs="Arial"/>
                <w:sz w:val="20"/>
              </w:rPr>
              <w:fldChar w:fldCharType="begin">
                <w:ffData>
                  <w:name w:val="Text4"/>
                  <w:enabled/>
                  <w:calcOnExit w:val="0"/>
                  <w:textInput/>
                </w:ffData>
              </w:fldChar>
            </w:r>
            <w:r>
              <w:rPr>
                <w:rFonts w:ascii="Arial" w:eastAsia="黑体" w:hAnsi="Arial" w:cs="Arial"/>
                <w:sz w:val="20"/>
              </w:rPr>
              <w:instrText xml:space="preserve"> FORMTEXT </w:instrText>
            </w:r>
            <w:r>
              <w:rPr>
                <w:rFonts w:ascii="Arial" w:eastAsia="黑体" w:hAnsi="Arial" w:cs="Arial"/>
                <w:sz w:val="20"/>
              </w:rPr>
            </w:r>
            <w:r>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sz w:val="20"/>
              </w:rPr>
              <w:fldChar w:fldCharType="end"/>
            </w:r>
          </w:p>
        </w:tc>
      </w:tr>
      <w:tr w:rsidR="001C1F22" w:rsidTr="001C1F22">
        <w:tc>
          <w:tcPr>
            <w:tcW w:w="1701" w:type="dxa"/>
            <w:vAlign w:val="center"/>
          </w:tcPr>
          <w:p w:rsidR="001C1F22" w:rsidRDefault="001C1F22" w:rsidP="00355585">
            <w:pPr>
              <w:snapToGrid w:val="0"/>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5.3</w:t>
            </w:r>
            <w:r>
              <w:rPr>
                <w:rFonts w:ascii="微软雅黑" w:eastAsia="微软雅黑" w:hAnsi="微软雅黑" w:hint="eastAsia"/>
                <w:b/>
                <w:color w:val="404040" w:themeColor="text1" w:themeTint="BF"/>
                <w:sz w:val="18"/>
                <w:szCs w:val="20"/>
              </w:rPr>
              <w:t xml:space="preserve"> </w:t>
            </w:r>
            <w:r>
              <w:rPr>
                <w:rFonts w:ascii="微软雅黑" w:eastAsia="微软雅黑" w:hAnsi="微软雅黑"/>
                <w:b/>
                <w:color w:val="404040" w:themeColor="text1" w:themeTint="BF"/>
                <w:sz w:val="18"/>
                <w:szCs w:val="20"/>
              </w:rPr>
              <w:t>EMS</w:t>
            </w:r>
            <w:r>
              <w:rPr>
                <w:rFonts w:ascii="微软雅黑" w:eastAsia="微软雅黑" w:hAnsi="微软雅黑" w:hint="eastAsia"/>
                <w:b/>
                <w:color w:val="404040" w:themeColor="text1" w:themeTint="BF"/>
                <w:sz w:val="18"/>
                <w:szCs w:val="20"/>
              </w:rPr>
              <w:t>申请专项资料</w:t>
            </w:r>
          </w:p>
        </w:tc>
        <w:tc>
          <w:tcPr>
            <w:tcW w:w="8080" w:type="dxa"/>
          </w:tcPr>
          <w:p w:rsidR="001C1F22" w:rsidRDefault="001C1F22" w:rsidP="00355585">
            <w:pPr>
              <w:snapToGrid w:val="0"/>
              <w:jc w:val="left"/>
              <w:rPr>
                <w:rFonts w:ascii="微软雅黑" w:eastAsia="微软雅黑" w:hAnsi="微软雅黑"/>
                <w:sz w:val="18"/>
                <w:szCs w:val="20"/>
              </w:rPr>
            </w:pPr>
            <w:r>
              <w:rPr>
                <w:rFonts w:ascii="宋体" w:hAnsi="宋体" w:cs="Arial" w:hint="eastAsia"/>
                <w:sz w:val="16"/>
                <w:szCs w:val="18"/>
              </w:rPr>
              <w:fldChar w:fldCharType="begin">
                <w:ffData>
                  <w:name w:val="CheckBox30"/>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bCs/>
                <w:sz w:val="18"/>
                <w:szCs w:val="20"/>
              </w:rPr>
              <w:t>环境评价批复</w:t>
            </w:r>
            <w:r>
              <w:rPr>
                <w:rFonts w:ascii="微软雅黑" w:eastAsia="微软雅黑" w:hAnsi="微软雅黑" w:hint="eastAsia"/>
                <w:bCs/>
                <w:sz w:val="15"/>
                <w:szCs w:val="20"/>
              </w:rPr>
              <w:t>（</w:t>
            </w:r>
            <w:r>
              <w:rPr>
                <w:rFonts w:ascii="微软雅黑" w:eastAsia="微软雅黑" w:hAnsi="微软雅黑"/>
                <w:bCs/>
                <w:sz w:val="15"/>
                <w:szCs w:val="20"/>
              </w:rPr>
              <w:t>1998</w:t>
            </w:r>
            <w:r>
              <w:rPr>
                <w:rFonts w:ascii="微软雅黑" w:eastAsia="微软雅黑" w:hAnsi="微软雅黑" w:hint="eastAsia"/>
                <w:bCs/>
                <w:sz w:val="15"/>
                <w:szCs w:val="20"/>
              </w:rPr>
              <w:t>年后新改扩建项目）</w:t>
            </w:r>
            <w:r>
              <w:rPr>
                <w:rFonts w:ascii="微软雅黑" w:eastAsia="微软雅黑" w:hAnsi="微软雅黑" w:hint="eastAsia"/>
                <w:bCs/>
                <w:sz w:val="18"/>
                <w:szCs w:val="20"/>
              </w:rPr>
              <w:t>；</w:t>
            </w:r>
            <w:r>
              <w:rPr>
                <w:rFonts w:ascii="宋体" w:hAnsi="宋体" w:cs="Arial" w:hint="eastAsia"/>
                <w:sz w:val="16"/>
                <w:szCs w:val="18"/>
              </w:rPr>
              <w:fldChar w:fldCharType="begin">
                <w:ffData>
                  <w:name w:val="CheckBox32"/>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sz w:val="18"/>
                <w:szCs w:val="20"/>
              </w:rPr>
              <w:t>环</w:t>
            </w:r>
            <w:proofErr w:type="gramStart"/>
            <w:r>
              <w:rPr>
                <w:rFonts w:ascii="微软雅黑" w:eastAsia="微软雅黑" w:hAnsi="微软雅黑" w:cs="宋体" w:hint="eastAsia"/>
                <w:sz w:val="18"/>
                <w:szCs w:val="20"/>
              </w:rPr>
              <w:t>评报告</w:t>
            </w:r>
            <w:proofErr w:type="gramEnd"/>
            <w:r>
              <w:rPr>
                <w:rFonts w:ascii="微软雅黑" w:eastAsia="微软雅黑" w:hAnsi="微软雅黑" w:cs="宋体"/>
                <w:sz w:val="18"/>
                <w:szCs w:val="20"/>
              </w:rPr>
              <w:t>/</w:t>
            </w:r>
            <w:r>
              <w:rPr>
                <w:rFonts w:ascii="微软雅黑" w:eastAsia="微软雅黑" w:hAnsi="微软雅黑" w:cs="宋体" w:hint="eastAsia"/>
                <w:sz w:val="18"/>
                <w:szCs w:val="20"/>
              </w:rPr>
              <w:t>表；</w:t>
            </w:r>
            <w:r>
              <w:rPr>
                <w:rFonts w:ascii="宋体" w:hAnsi="宋体" w:cs="Arial" w:hint="eastAsia"/>
                <w:sz w:val="16"/>
                <w:szCs w:val="18"/>
              </w:rPr>
              <w:fldChar w:fldCharType="begin">
                <w:ffData>
                  <w:name w:val="CheckBox31"/>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cs="宋体" w:hint="eastAsia"/>
                <w:sz w:val="18"/>
                <w:szCs w:val="20"/>
              </w:rPr>
              <w:t>环保验收报告；</w:t>
            </w:r>
            <w:r>
              <w:rPr>
                <w:rFonts w:ascii="微软雅黑" w:eastAsia="微软雅黑" w:hAnsi="微软雅黑"/>
                <w:sz w:val="18"/>
                <w:szCs w:val="20"/>
              </w:rPr>
              <w:t xml:space="preserve"> </w:t>
            </w:r>
            <w:r>
              <w:rPr>
                <w:rFonts w:ascii="宋体" w:hAnsi="宋体" w:cs="Arial"/>
                <w:sz w:val="16"/>
                <w:szCs w:val="18"/>
              </w:rPr>
              <w:fldChar w:fldCharType="begin">
                <w:ffData>
                  <w:name w:val="CheckBox33"/>
                  <w:enabled/>
                  <w:calcOnExit w:val="0"/>
                  <w:checkBox>
                    <w:size w:val="16"/>
                    <w:default w:val="1"/>
                    <w:checked/>
                  </w:checkBox>
                </w:ffData>
              </w:fldChar>
            </w:r>
            <w:r>
              <w:rPr>
                <w:rFonts w:ascii="宋体" w:hAnsi="宋体" w:cs="Arial"/>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消防验收报告；</w:t>
            </w:r>
          </w:p>
          <w:p w:rsidR="001C1F22" w:rsidRDefault="001C1F22" w:rsidP="00355585">
            <w:pPr>
              <w:snapToGrid w:val="0"/>
              <w:jc w:val="left"/>
              <w:rPr>
                <w:rFonts w:ascii="微软雅黑" w:eastAsia="微软雅黑" w:hAnsi="微软雅黑"/>
                <w:sz w:val="18"/>
                <w:szCs w:val="20"/>
              </w:rPr>
            </w:pPr>
            <w:r>
              <w:rPr>
                <w:rFonts w:ascii="宋体" w:hAnsi="宋体" w:cs="Arial" w:hint="eastAsia"/>
                <w:sz w:val="16"/>
                <w:szCs w:val="18"/>
              </w:rPr>
              <w:fldChar w:fldCharType="begin">
                <w:ffData>
                  <w:name w:val="CheckBox34"/>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排污登记/许可</w:t>
            </w:r>
            <w:r>
              <w:rPr>
                <w:rFonts w:ascii="微软雅黑" w:eastAsia="微软雅黑" w:hAnsi="微软雅黑" w:hint="eastAsia"/>
                <w:sz w:val="15"/>
                <w:szCs w:val="20"/>
              </w:rPr>
              <w:t>（适用时）</w:t>
            </w:r>
            <w:r>
              <w:rPr>
                <w:rFonts w:ascii="微软雅黑" w:eastAsia="微软雅黑" w:hAnsi="微软雅黑" w:cs="宋体" w:hint="eastAsia"/>
                <w:sz w:val="18"/>
                <w:szCs w:val="20"/>
              </w:rPr>
              <w:t>；</w:t>
            </w:r>
            <w:r>
              <w:rPr>
                <w:rFonts w:ascii="宋体" w:hAnsi="宋体" w:cs="Arial" w:hint="eastAsia"/>
                <w:sz w:val="16"/>
                <w:szCs w:val="18"/>
              </w:rPr>
              <w:fldChar w:fldCharType="begin">
                <w:ffData>
                  <w:name w:val="CheckBox35"/>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环境监测报告</w:t>
            </w:r>
            <w:r>
              <w:rPr>
                <w:rFonts w:ascii="微软雅黑" w:eastAsia="微软雅黑" w:hAnsi="微软雅黑" w:hint="eastAsia"/>
                <w:sz w:val="15"/>
                <w:szCs w:val="20"/>
              </w:rPr>
              <w:t>（二级风险以上有生产经营性污染物排放的组织）</w:t>
            </w:r>
            <w:r>
              <w:rPr>
                <w:rFonts w:ascii="微软雅黑" w:eastAsia="微软雅黑" w:hAnsi="微软雅黑" w:hint="eastAsia"/>
                <w:sz w:val="18"/>
                <w:szCs w:val="20"/>
              </w:rPr>
              <w:t>；</w:t>
            </w:r>
          </w:p>
          <w:p w:rsidR="001C1F22" w:rsidRDefault="001C1F22" w:rsidP="00355585">
            <w:pPr>
              <w:snapToGrid w:val="0"/>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地下管网示意图；</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近一年内的守法证明</w:t>
            </w:r>
            <w:r>
              <w:rPr>
                <w:rFonts w:ascii="微软雅黑" w:eastAsia="微软雅黑" w:hAnsi="微软雅黑" w:cs="宋体" w:hint="eastAsia"/>
                <w:sz w:val="15"/>
                <w:szCs w:val="20"/>
              </w:rPr>
              <w:t>（适用时）</w:t>
            </w:r>
            <w:r>
              <w:rPr>
                <w:rFonts w:ascii="微软雅黑" w:eastAsia="微软雅黑" w:hAnsi="微软雅黑" w:cs="宋体" w:hint="eastAsia"/>
                <w:sz w:val="18"/>
                <w:szCs w:val="20"/>
              </w:rPr>
              <w:t>；</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重要环境因素清单；</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适用的法律法规及其他要求清单；</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目标和实现目标的措施。</w:t>
            </w:r>
          </w:p>
        </w:tc>
      </w:tr>
      <w:tr w:rsidR="001C1F22" w:rsidTr="001C1F22">
        <w:tc>
          <w:tcPr>
            <w:tcW w:w="1701" w:type="dxa"/>
            <w:vAlign w:val="center"/>
          </w:tcPr>
          <w:p w:rsidR="001C1F22" w:rsidRDefault="001C1F22" w:rsidP="00355585">
            <w:pPr>
              <w:snapToGrid w:val="0"/>
              <w:rPr>
                <w:rFonts w:ascii="微软雅黑" w:eastAsia="微软雅黑" w:hAnsi="微软雅黑"/>
                <w:b/>
                <w:color w:val="404040" w:themeColor="text1" w:themeTint="BF"/>
                <w:sz w:val="18"/>
                <w:szCs w:val="20"/>
              </w:rPr>
            </w:pPr>
            <w:r>
              <w:rPr>
                <w:rFonts w:ascii="微软雅黑" w:eastAsia="微软雅黑" w:hAnsi="微软雅黑" w:cs="宋体"/>
                <w:b/>
                <w:color w:val="404040" w:themeColor="text1" w:themeTint="BF"/>
                <w:kern w:val="0"/>
                <w:sz w:val="18"/>
                <w:szCs w:val="20"/>
              </w:rPr>
              <w:t>5.4</w:t>
            </w:r>
            <w:r>
              <w:rPr>
                <w:rFonts w:ascii="微软雅黑" w:eastAsia="微软雅黑" w:hAnsi="微软雅黑" w:cs="宋体" w:hint="eastAsia"/>
                <w:b/>
                <w:color w:val="404040" w:themeColor="text1" w:themeTint="BF"/>
                <w:kern w:val="0"/>
                <w:sz w:val="18"/>
                <w:szCs w:val="20"/>
              </w:rPr>
              <w:t xml:space="preserve"> </w:t>
            </w:r>
            <w:r>
              <w:rPr>
                <w:rFonts w:ascii="微软雅黑" w:eastAsia="微软雅黑" w:hAnsi="微软雅黑"/>
                <w:b/>
                <w:color w:val="404040" w:themeColor="text1" w:themeTint="BF"/>
                <w:sz w:val="18"/>
                <w:szCs w:val="20"/>
              </w:rPr>
              <w:t>OHSMS</w:t>
            </w:r>
            <w:r>
              <w:rPr>
                <w:rFonts w:ascii="微软雅黑" w:eastAsia="微软雅黑" w:hAnsi="微软雅黑" w:hint="eastAsia"/>
                <w:b/>
                <w:color w:val="404040" w:themeColor="text1" w:themeTint="BF"/>
                <w:sz w:val="18"/>
                <w:szCs w:val="20"/>
              </w:rPr>
              <w:t>申请专项资料</w:t>
            </w:r>
          </w:p>
        </w:tc>
        <w:tc>
          <w:tcPr>
            <w:tcW w:w="8080" w:type="dxa"/>
          </w:tcPr>
          <w:p w:rsidR="001C1F22" w:rsidRDefault="001C1F22" w:rsidP="00355585">
            <w:pPr>
              <w:snapToGrid w:val="0"/>
              <w:jc w:val="left"/>
              <w:rPr>
                <w:rFonts w:ascii="微软雅黑" w:eastAsia="微软雅黑" w:hAnsi="微软雅黑"/>
                <w:sz w:val="18"/>
                <w:szCs w:val="20"/>
              </w:rPr>
            </w:pPr>
            <w:r>
              <w:rPr>
                <w:rFonts w:ascii="宋体" w:hAnsi="宋体" w:cs="Arial" w:hint="eastAsia"/>
                <w:sz w:val="16"/>
                <w:szCs w:val="18"/>
              </w:rPr>
              <w:fldChar w:fldCharType="begin">
                <w:ffData>
                  <w:name w:val="CheckBox36"/>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消防验收报告；</w:t>
            </w:r>
            <w:r>
              <w:rPr>
                <w:rFonts w:ascii="宋体" w:hAnsi="宋体" w:cs="Arial" w:hint="eastAsia"/>
                <w:sz w:val="16"/>
                <w:szCs w:val="18"/>
              </w:rPr>
              <w:fldChar w:fldCharType="begin">
                <w:ffData>
                  <w:name w:val="CheckBox37"/>
                  <w:enabled/>
                  <w:calcOnExit w:val="0"/>
                  <w:checkBox>
                    <w:size w:val="16"/>
                    <w:default w:val="1"/>
                    <w:checked/>
                  </w:checkBox>
                </w:ffData>
              </w:fldChar>
            </w:r>
            <w:r>
              <w:rPr>
                <w:rFonts w:ascii="宋体" w:hAnsi="宋体" w:cs="Arial" w:hint="eastAsia"/>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hint="eastAsia"/>
                <w:sz w:val="16"/>
                <w:szCs w:val="18"/>
              </w:rPr>
              <w:fldChar w:fldCharType="end"/>
            </w:r>
            <w:r>
              <w:rPr>
                <w:rFonts w:ascii="微软雅黑" w:eastAsia="微软雅黑" w:hAnsi="微软雅黑" w:hint="eastAsia"/>
                <w:sz w:val="18"/>
                <w:szCs w:val="20"/>
              </w:rPr>
              <w:t>防雷检测报告；</w:t>
            </w:r>
            <w:r>
              <w:rPr>
                <w:rFonts w:ascii="微软雅黑" w:eastAsia="微软雅黑" w:hAnsi="微软雅黑"/>
                <w:sz w:val="18"/>
                <w:szCs w:val="20"/>
              </w:rPr>
              <w:t xml:space="preserve"> </w:t>
            </w:r>
            <w:r>
              <w:rPr>
                <w:rFonts w:ascii="宋体" w:hAnsi="宋体" w:cs="Arial"/>
                <w:sz w:val="16"/>
                <w:szCs w:val="18"/>
              </w:rPr>
              <w:fldChar w:fldCharType="begin">
                <w:ffData>
                  <w:name w:val="CheckBox38"/>
                  <w:enabled/>
                  <w:calcOnExit w:val="0"/>
                  <w:checkBox>
                    <w:size w:val="16"/>
                    <w:default w:val="1"/>
                    <w:checked/>
                  </w:checkBox>
                </w:ffData>
              </w:fldChar>
            </w:r>
            <w:r>
              <w:rPr>
                <w:rFonts w:ascii="宋体" w:hAnsi="宋体" w:cs="Arial"/>
                <w:sz w:val="16"/>
                <w:szCs w:val="18"/>
              </w:rPr>
              <w:instrText>FORMCHECKBOX</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工作场所有害因素检测报告</w:t>
            </w:r>
            <w:r>
              <w:rPr>
                <w:rFonts w:ascii="微软雅黑" w:eastAsia="微软雅黑" w:hAnsi="微软雅黑" w:hint="eastAsia"/>
                <w:sz w:val="15"/>
                <w:szCs w:val="20"/>
              </w:rPr>
              <w:t>（二级风险以上的生产性组织）</w:t>
            </w:r>
            <w:r>
              <w:rPr>
                <w:rFonts w:ascii="微软雅黑" w:eastAsia="微软雅黑" w:hAnsi="微软雅黑" w:hint="eastAsia"/>
                <w:sz w:val="18"/>
                <w:szCs w:val="20"/>
              </w:rPr>
              <w:t>；</w:t>
            </w:r>
          </w:p>
          <w:p w:rsidR="001C1F22" w:rsidRDefault="001C1F22" w:rsidP="00355585">
            <w:pPr>
              <w:snapToGrid w:val="0"/>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sidRPr="00FC01AC">
              <w:rPr>
                <w:rFonts w:ascii="微软雅黑" w:eastAsia="微软雅黑" w:hAnsi="微软雅黑" w:cs="宋体"/>
                <w:sz w:val="18"/>
                <w:szCs w:val="20"/>
              </w:rPr>
              <w:t>显著</w:t>
            </w:r>
            <w:r>
              <w:rPr>
                <w:rFonts w:ascii="微软雅黑" w:eastAsia="微软雅黑" w:hAnsi="微软雅黑" w:cs="宋体" w:hint="eastAsia"/>
                <w:sz w:val="18"/>
                <w:szCs w:val="20"/>
              </w:rPr>
              <w:t>风险清单；</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适用的法律法规及其他要求清单；</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目标和管理方案（实现目标的措施）。</w:t>
            </w:r>
          </w:p>
        </w:tc>
      </w:tr>
      <w:tr w:rsidR="001C1F22" w:rsidTr="001C1F22">
        <w:tc>
          <w:tcPr>
            <w:tcW w:w="1701" w:type="dxa"/>
            <w:vAlign w:val="center"/>
          </w:tcPr>
          <w:p w:rsidR="001C1F22" w:rsidRDefault="001C1F22" w:rsidP="00355585">
            <w:pPr>
              <w:snapToGrid w:val="0"/>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5.5</w:t>
            </w:r>
            <w:proofErr w:type="gramStart"/>
            <w:r>
              <w:rPr>
                <w:rFonts w:ascii="微软雅黑" w:eastAsia="微软雅黑" w:hAnsi="微软雅黑" w:hint="eastAsia"/>
                <w:b/>
                <w:color w:val="404040" w:themeColor="text1" w:themeTint="BF"/>
                <w:sz w:val="18"/>
                <w:szCs w:val="20"/>
              </w:rPr>
              <w:t>转机构</w:t>
            </w:r>
            <w:proofErr w:type="gramEnd"/>
            <w:r>
              <w:rPr>
                <w:rFonts w:ascii="微软雅黑" w:eastAsia="微软雅黑" w:hAnsi="微软雅黑" w:hint="eastAsia"/>
                <w:b/>
                <w:color w:val="404040" w:themeColor="text1" w:themeTint="BF"/>
                <w:sz w:val="18"/>
                <w:szCs w:val="20"/>
              </w:rPr>
              <w:t>申请专项资料</w:t>
            </w:r>
          </w:p>
        </w:tc>
        <w:tc>
          <w:tcPr>
            <w:tcW w:w="8080" w:type="dxa"/>
          </w:tcPr>
          <w:p w:rsidR="001C1F22" w:rsidRDefault="001C1F22" w:rsidP="00355585">
            <w:pPr>
              <w:snapToGrid w:val="0"/>
              <w:jc w:val="left"/>
              <w:rPr>
                <w:rFonts w:ascii="微软雅黑" w:eastAsia="微软雅黑" w:hAnsi="微软雅黑" w:cs="宋体"/>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proofErr w:type="gramStart"/>
            <w:r>
              <w:rPr>
                <w:rFonts w:ascii="微软雅黑" w:eastAsia="微软雅黑" w:hAnsi="微软雅黑" w:cs="宋体" w:hint="eastAsia"/>
                <w:sz w:val="18"/>
                <w:szCs w:val="20"/>
              </w:rPr>
              <w:t>转机构</w:t>
            </w:r>
            <w:proofErr w:type="gramEnd"/>
            <w:r>
              <w:rPr>
                <w:rFonts w:ascii="微软雅黑" w:eastAsia="微软雅黑" w:hAnsi="微软雅黑" w:cs="宋体" w:hint="eastAsia"/>
                <w:sz w:val="18"/>
                <w:szCs w:val="20"/>
              </w:rPr>
              <w:t>申请</w:t>
            </w:r>
            <w:r>
              <w:rPr>
                <w:rFonts w:ascii="微软雅黑" w:eastAsia="微软雅黑" w:hAnsi="微软雅黑" w:cs="宋体"/>
                <w:sz w:val="18"/>
                <w:szCs w:val="20"/>
              </w:rPr>
              <w:t xml:space="preserve"> </w:t>
            </w:r>
            <w:r>
              <w:rPr>
                <w:rFonts w:ascii="微软雅黑" w:eastAsia="微软雅黑" w:hAnsi="微软雅黑" w:cs="宋体" w:hint="eastAsia"/>
                <w:sz w:val="18"/>
                <w:szCs w:val="20"/>
              </w:rPr>
              <w:t>；</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proofErr w:type="gramStart"/>
            <w:r>
              <w:rPr>
                <w:rFonts w:ascii="微软雅黑" w:eastAsia="微软雅黑" w:hAnsi="微软雅黑" w:cs="宋体" w:hint="eastAsia"/>
                <w:sz w:val="18"/>
                <w:szCs w:val="20"/>
              </w:rPr>
              <w:t>转版申请</w:t>
            </w:r>
            <w:proofErr w:type="gramEnd"/>
            <w:r>
              <w:rPr>
                <w:rFonts w:ascii="微软雅黑" w:eastAsia="微软雅黑" w:hAnsi="微软雅黑" w:cs="宋体" w:hint="eastAsia"/>
                <w:sz w:val="18"/>
                <w:szCs w:val="20"/>
              </w:rPr>
              <w:t>；</w:t>
            </w:r>
            <w:r>
              <w:rPr>
                <w:rFonts w:ascii="微软雅黑" w:eastAsia="微软雅黑" w:hAnsi="微软雅黑" w:cs="宋体"/>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原认证证书</w:t>
            </w:r>
            <w:r>
              <w:rPr>
                <w:rFonts w:ascii="微软雅黑" w:eastAsia="微软雅黑" w:hAnsi="微软雅黑" w:cs="宋体" w:hint="eastAsia"/>
                <w:sz w:val="15"/>
                <w:szCs w:val="20"/>
              </w:rPr>
              <w:t>（有效期内）</w:t>
            </w:r>
            <w:r>
              <w:rPr>
                <w:rFonts w:ascii="微软雅黑" w:eastAsia="微软雅黑" w:hAnsi="微软雅黑" w:cs="宋体" w:hint="eastAsia"/>
                <w:sz w:val="18"/>
                <w:szCs w:val="20"/>
              </w:rPr>
              <w:t>；</w:t>
            </w:r>
            <w:r>
              <w:rPr>
                <w:rFonts w:ascii="微软雅黑" w:eastAsia="微软雅黑" w:hAnsi="微软雅黑" w:cs="宋体"/>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最后一次审核报告；</w:t>
            </w:r>
          </w:p>
          <w:p w:rsidR="001C1F22" w:rsidRDefault="001C1F22" w:rsidP="00355585">
            <w:pPr>
              <w:snapToGrid w:val="0"/>
              <w:jc w:val="left"/>
              <w:rPr>
                <w:rFonts w:ascii="微软雅黑" w:eastAsia="微软雅黑" w:hAnsi="微软雅黑"/>
                <w:color w:val="000000"/>
                <w:sz w:val="18"/>
                <w:szCs w:val="20"/>
              </w:rPr>
            </w:pP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不符合项报告及其整改完成通过验证有效的证据</w:t>
            </w:r>
            <w:r>
              <w:rPr>
                <w:rFonts w:ascii="微软雅黑" w:eastAsia="微软雅黑" w:hAnsi="微软雅黑" w:cs="宋体" w:hint="eastAsia"/>
                <w:sz w:val="15"/>
                <w:szCs w:val="20"/>
              </w:rPr>
              <w:t>（一个认证周期内的）</w:t>
            </w:r>
            <w:r>
              <w:rPr>
                <w:rFonts w:ascii="微软雅黑" w:eastAsia="微软雅黑" w:hAnsi="微软雅黑" w:cs="宋体" w:hint="eastAsia"/>
                <w:sz w:val="18"/>
                <w:szCs w:val="20"/>
              </w:rPr>
              <w:t>。</w:t>
            </w:r>
          </w:p>
        </w:tc>
      </w:tr>
      <w:tr w:rsidR="001C1F22" w:rsidTr="001C1F22">
        <w:tc>
          <w:tcPr>
            <w:tcW w:w="1701" w:type="dxa"/>
            <w:vAlign w:val="center"/>
          </w:tcPr>
          <w:p w:rsidR="001C1F22" w:rsidRDefault="001C1F22" w:rsidP="00355585">
            <w:pPr>
              <w:snapToGrid w:val="0"/>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5.6</w:t>
            </w:r>
            <w:r>
              <w:rPr>
                <w:rFonts w:ascii="微软雅黑" w:eastAsia="微软雅黑" w:hAnsi="微软雅黑" w:hint="eastAsia"/>
                <w:b/>
                <w:color w:val="404040" w:themeColor="text1" w:themeTint="BF"/>
                <w:sz w:val="18"/>
                <w:szCs w:val="20"/>
              </w:rPr>
              <w:t>特殊说明</w:t>
            </w:r>
          </w:p>
        </w:tc>
        <w:tc>
          <w:tcPr>
            <w:tcW w:w="8080" w:type="dxa"/>
          </w:tcPr>
          <w:p w:rsidR="001C1F22" w:rsidRDefault="001C1F22" w:rsidP="00355585">
            <w:pPr>
              <w:snapToGrid w:val="0"/>
              <w:ind w:left="42"/>
              <w:jc w:val="left"/>
              <w:rPr>
                <w:rFonts w:ascii="微软雅黑" w:eastAsia="微软雅黑" w:hAnsi="微软雅黑"/>
                <w:color w:val="000000"/>
                <w:sz w:val="18"/>
                <w:szCs w:val="20"/>
              </w:rPr>
            </w:pPr>
            <w:proofErr w:type="gramStart"/>
            <w:r>
              <w:rPr>
                <w:rFonts w:ascii="微软雅黑" w:eastAsia="微软雅黑" w:hAnsi="微软雅黑" w:hint="eastAsia"/>
                <w:color w:val="000000"/>
                <w:sz w:val="18"/>
                <w:szCs w:val="20"/>
              </w:rPr>
              <w:t>若申请</w:t>
            </w:r>
            <w:proofErr w:type="gramEnd"/>
            <w:r>
              <w:rPr>
                <w:rFonts w:ascii="微软雅黑" w:eastAsia="微软雅黑" w:hAnsi="微软雅黑" w:hint="eastAsia"/>
                <w:color w:val="000000"/>
                <w:sz w:val="18"/>
                <w:szCs w:val="20"/>
              </w:rPr>
              <w:t>方所缺资质证书在申请办理中，</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 xml:space="preserve">通过审查待发证；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 xml:space="preserve">申请已受理；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未办理</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w:t>
            </w:r>
          </w:p>
        </w:tc>
      </w:tr>
    </w:tbl>
    <w:p w:rsidR="001C1F22" w:rsidRDefault="001C1F22" w:rsidP="00355585">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46"/>
        <w:gridCol w:w="2268"/>
      </w:tblGrid>
      <w:tr w:rsidR="001C1F22" w:rsidTr="001C1F22">
        <w:trPr>
          <w:trHeight w:val="285"/>
        </w:trPr>
        <w:tc>
          <w:tcPr>
            <w:tcW w:w="9781" w:type="dxa"/>
            <w:gridSpan w:val="3"/>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7</w:t>
            </w:r>
            <w:r>
              <w:rPr>
                <w:rFonts w:ascii="微软雅黑" w:eastAsia="微软雅黑" w:hAnsi="微软雅黑" w:hint="eastAsia"/>
                <w:b/>
                <w:sz w:val="20"/>
                <w:szCs w:val="20"/>
              </w:rPr>
              <w:t>申请方合</w:t>
            </w:r>
            <w:proofErr w:type="gramStart"/>
            <w:r>
              <w:rPr>
                <w:rFonts w:ascii="微软雅黑" w:eastAsia="微软雅黑" w:hAnsi="微软雅黑" w:hint="eastAsia"/>
                <w:b/>
                <w:sz w:val="20"/>
                <w:szCs w:val="20"/>
              </w:rPr>
              <w:t>规</w:t>
            </w:r>
            <w:proofErr w:type="gramEnd"/>
            <w:r>
              <w:rPr>
                <w:rFonts w:ascii="微软雅黑" w:eastAsia="微软雅黑" w:hAnsi="微软雅黑" w:hint="eastAsia"/>
                <w:b/>
                <w:sz w:val="20"/>
                <w:szCs w:val="20"/>
              </w:rPr>
              <w:t>性情况</w:t>
            </w:r>
            <w:r>
              <w:rPr>
                <w:rFonts w:ascii="微软雅黑" w:eastAsia="微软雅黑" w:hAnsi="微软雅黑" w:hint="eastAsia"/>
                <w:sz w:val="15"/>
                <w:szCs w:val="20"/>
              </w:rPr>
              <w:t>（申请方填写，请务必填写）</w:t>
            </w:r>
          </w:p>
        </w:tc>
      </w:tr>
      <w:tr w:rsidR="001C1F22" w:rsidTr="001C1F22">
        <w:trPr>
          <w:trHeight w:hRule="exact" w:val="340"/>
        </w:trPr>
        <w:tc>
          <w:tcPr>
            <w:tcW w:w="567" w:type="dxa"/>
            <w:shd w:val="clear" w:color="auto" w:fill="F2F2F2" w:themeFill="background1" w:themeFillShade="F2"/>
            <w:tcMar>
              <w:left w:w="0" w:type="dxa"/>
              <w:right w:w="0" w:type="dxa"/>
            </w:tcMar>
            <w:vAlign w:val="center"/>
          </w:tcPr>
          <w:p w:rsidR="001C1F22" w:rsidRPr="00057ABD"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序号</w:t>
            </w:r>
          </w:p>
        </w:tc>
        <w:tc>
          <w:tcPr>
            <w:tcW w:w="6946" w:type="dxa"/>
            <w:shd w:val="clear" w:color="auto" w:fill="F2F2F2" w:themeFill="background1" w:themeFillShade="F2"/>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合</w:t>
            </w:r>
            <w:proofErr w:type="gramStart"/>
            <w:r>
              <w:rPr>
                <w:rFonts w:ascii="微软雅黑" w:eastAsia="微软雅黑" w:hAnsi="微软雅黑" w:cs="Cambria Math" w:hint="eastAsia"/>
                <w:b/>
                <w:color w:val="404040" w:themeColor="text1" w:themeTint="BF"/>
                <w:kern w:val="0"/>
                <w:sz w:val="18"/>
                <w:szCs w:val="20"/>
              </w:rPr>
              <w:t>规</w:t>
            </w:r>
            <w:proofErr w:type="gramEnd"/>
            <w:r>
              <w:rPr>
                <w:rFonts w:ascii="微软雅黑" w:eastAsia="微软雅黑" w:hAnsi="微软雅黑" w:cs="Cambria Math" w:hint="eastAsia"/>
                <w:b/>
                <w:color w:val="404040" w:themeColor="text1" w:themeTint="BF"/>
                <w:kern w:val="0"/>
                <w:sz w:val="18"/>
                <w:szCs w:val="20"/>
              </w:rPr>
              <w:t>性要求</w:t>
            </w:r>
          </w:p>
        </w:tc>
        <w:tc>
          <w:tcPr>
            <w:tcW w:w="2268" w:type="dxa"/>
            <w:shd w:val="clear" w:color="auto" w:fill="F2F2F2" w:themeFill="background1" w:themeFillShade="F2"/>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现状</w:t>
            </w:r>
            <w:proofErr w:type="gramStart"/>
            <w:r>
              <w:rPr>
                <w:rFonts w:ascii="微软雅黑" w:eastAsia="微软雅黑" w:hAnsi="微软雅黑" w:cs="Cambria Math" w:hint="eastAsia"/>
                <w:b/>
                <w:color w:val="404040" w:themeColor="text1" w:themeTint="BF"/>
                <w:kern w:val="0"/>
                <w:sz w:val="18"/>
                <w:szCs w:val="20"/>
              </w:rPr>
              <w:t>自评价</w:t>
            </w:r>
            <w:proofErr w:type="gramEnd"/>
          </w:p>
        </w:tc>
      </w:tr>
      <w:tr w:rsidR="001C1F22" w:rsidTr="001C1F22">
        <w:trPr>
          <w:trHeight w:hRule="exact" w:val="567"/>
        </w:trPr>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1</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Cambria Math"/>
                <w:kern w:val="0"/>
                <w:sz w:val="18"/>
                <w:szCs w:val="20"/>
                <w:u w:val="single"/>
              </w:rPr>
            </w:pPr>
            <w:r w:rsidRPr="00CF7865">
              <w:rPr>
                <w:rFonts w:ascii="微软雅黑" w:eastAsia="微软雅黑" w:hAnsi="微软雅黑" w:cs="宋体" w:hint="eastAsia"/>
                <w:kern w:val="0"/>
                <w:sz w:val="18"/>
                <w:szCs w:val="20"/>
              </w:rPr>
              <w:t>取得合法主体资格，并处于有效期内</w:t>
            </w:r>
            <w:r>
              <w:rPr>
                <w:rFonts w:ascii="微软雅黑" w:eastAsia="微软雅黑" w:hAnsi="微软雅黑" w:cs="宋体" w:hint="eastAsia"/>
                <w:kern w:val="0"/>
                <w:sz w:val="18"/>
                <w:szCs w:val="20"/>
              </w:rPr>
              <w:t>。可提供法律地位证明文件。</w:t>
            </w:r>
            <w:r w:rsidRPr="00CF7865">
              <w:rPr>
                <w:rFonts w:ascii="微软雅黑" w:eastAsia="微软雅黑" w:hAnsi="微软雅黑" w:cs="宋体" w:hint="eastAsia"/>
                <w:kern w:val="0"/>
                <w:sz w:val="18"/>
                <w:szCs w:val="20"/>
              </w:rPr>
              <w:t>当</w:t>
            </w:r>
            <w:r>
              <w:rPr>
                <w:rFonts w:ascii="微软雅黑" w:eastAsia="微软雅黑" w:hAnsi="微软雅黑" w:cs="宋体" w:hint="eastAsia"/>
                <w:kern w:val="0"/>
                <w:sz w:val="18"/>
                <w:szCs w:val="20"/>
              </w:rPr>
              <w:t>认证范围</w:t>
            </w:r>
            <w:r w:rsidRPr="00CF7865">
              <w:rPr>
                <w:rFonts w:ascii="微软雅黑" w:eastAsia="微软雅黑" w:hAnsi="微软雅黑" w:cs="宋体" w:hint="eastAsia"/>
                <w:kern w:val="0"/>
                <w:sz w:val="18"/>
                <w:szCs w:val="20"/>
              </w:rPr>
              <w:t>覆盖多个法律实体时，</w:t>
            </w:r>
            <w:r>
              <w:rPr>
                <w:rFonts w:ascii="微软雅黑" w:eastAsia="微软雅黑" w:hAnsi="微软雅黑" w:cs="宋体" w:hint="eastAsia"/>
                <w:kern w:val="0"/>
                <w:sz w:val="18"/>
                <w:szCs w:val="20"/>
              </w:rPr>
              <w:t>可</w:t>
            </w:r>
            <w:r w:rsidRPr="00CF7865">
              <w:rPr>
                <w:rFonts w:ascii="微软雅黑" w:eastAsia="微软雅黑" w:hAnsi="微软雅黑" w:cs="宋体" w:hint="eastAsia"/>
                <w:kern w:val="0"/>
                <w:sz w:val="18"/>
                <w:szCs w:val="20"/>
              </w:rPr>
              <w:t>提供每个法律实体的法律地位证明文件</w:t>
            </w:r>
          </w:p>
        </w:tc>
        <w:tc>
          <w:tcPr>
            <w:tcW w:w="2268" w:type="dxa"/>
            <w:vAlign w:val="center"/>
          </w:tcPr>
          <w:p w:rsidR="001C1F22" w:rsidRDefault="001C1F22" w:rsidP="00355585">
            <w:pPr>
              <w:snapToGrid w:val="0"/>
              <w:rPr>
                <w:rFonts w:ascii="微软雅黑" w:eastAsia="微软雅黑" w:hAnsi="微软雅黑"/>
                <w:b/>
                <w:color w:val="FF0000"/>
                <w:sz w:val="18"/>
                <w:szCs w:val="20"/>
              </w:rPr>
            </w:pPr>
            <w:r>
              <w:rPr>
                <w:rFonts w:ascii="宋体" w:hAnsi="宋体" w:cs="Arial"/>
                <w:sz w:val="16"/>
                <w:szCs w:val="18"/>
              </w:rPr>
              <w:fldChar w:fldCharType="begin">
                <w:ffData>
                  <w:name w:val="CheckBox10"/>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2</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kern w:val="0"/>
                <w:sz w:val="18"/>
                <w:szCs w:val="20"/>
              </w:rPr>
            </w:pPr>
            <w:r>
              <w:rPr>
                <w:rFonts w:ascii="微软雅黑" w:eastAsia="微软雅黑" w:hAnsi="微软雅黑" w:cs="Cambria Math" w:hint="eastAsia"/>
                <w:kern w:val="0"/>
                <w:sz w:val="18"/>
                <w:szCs w:val="20"/>
              </w:rPr>
              <w:t>已经</w:t>
            </w:r>
            <w:r w:rsidRPr="00CF7865">
              <w:rPr>
                <w:rFonts w:ascii="微软雅黑" w:eastAsia="微软雅黑" w:hAnsi="微软雅黑" w:cs="Cambria Math" w:hint="eastAsia"/>
                <w:kern w:val="0"/>
                <w:sz w:val="18"/>
                <w:szCs w:val="20"/>
              </w:rPr>
              <w:t>取得相关法律法规规定的行政许可（适用时），并处于有效期内</w:t>
            </w:r>
            <w:r>
              <w:rPr>
                <w:rFonts w:ascii="微软雅黑" w:eastAsia="微软雅黑" w:hAnsi="微软雅黑" w:cs="Cambria Math"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color w:val="FF0000"/>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不适用</w:t>
            </w:r>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3</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Cambria Math"/>
                <w:kern w:val="0"/>
                <w:sz w:val="18"/>
                <w:szCs w:val="20"/>
              </w:rPr>
            </w:pPr>
            <w:r w:rsidRPr="00CF7865">
              <w:rPr>
                <w:rFonts w:ascii="微软雅黑" w:eastAsia="微软雅黑" w:hAnsi="微软雅黑" w:cs="Cambria Math" w:hint="eastAsia"/>
                <w:kern w:val="0"/>
                <w:sz w:val="18"/>
                <w:szCs w:val="20"/>
              </w:rPr>
              <w:t>已按认证标准建立</w:t>
            </w:r>
            <w:r>
              <w:rPr>
                <w:rFonts w:ascii="微软雅黑" w:eastAsia="微软雅黑" w:hAnsi="微软雅黑" w:cs="Cambria Math" w:hint="eastAsia"/>
                <w:kern w:val="0"/>
                <w:sz w:val="18"/>
                <w:szCs w:val="20"/>
              </w:rPr>
              <w:t>管理体系</w:t>
            </w:r>
            <w:r w:rsidRPr="00CF7865">
              <w:rPr>
                <w:rFonts w:ascii="微软雅黑" w:eastAsia="微软雅黑" w:hAnsi="微软雅黑" w:cs="Cambria Math" w:hint="eastAsia"/>
                <w:kern w:val="0"/>
                <w:sz w:val="18"/>
                <w:szCs w:val="20"/>
              </w:rPr>
              <w:t>，且运行满三个月</w:t>
            </w:r>
            <w:r>
              <w:rPr>
                <w:rFonts w:ascii="微软雅黑" w:eastAsia="微软雅黑" w:hAnsi="微软雅黑" w:cs="Cambria Math" w:hint="eastAsia"/>
                <w:kern w:val="0"/>
                <w:sz w:val="18"/>
                <w:szCs w:val="20"/>
              </w:rPr>
              <w:t>。</w:t>
            </w:r>
          </w:p>
        </w:tc>
        <w:bookmarkStart w:id="16" w:name="OLE_LINK6"/>
        <w:bookmarkStart w:id="17" w:name="OLE_LINK7"/>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bookmarkEnd w:id="16"/>
            <w:bookmarkEnd w:id="17"/>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4</w:t>
            </w:r>
          </w:p>
        </w:tc>
        <w:tc>
          <w:tcPr>
            <w:tcW w:w="6946" w:type="dxa"/>
            <w:vAlign w:val="center"/>
          </w:tcPr>
          <w:p w:rsidR="001C1F22" w:rsidRPr="00CF7865" w:rsidRDefault="001C1F22" w:rsidP="00355585">
            <w:pPr>
              <w:autoSpaceDE w:val="0"/>
              <w:autoSpaceDN w:val="0"/>
              <w:adjustRightInd w:val="0"/>
              <w:snapToGrid w:val="0"/>
              <w:spacing w:line="240" w:lineRule="exact"/>
              <w:rPr>
                <w:rFonts w:ascii="微软雅黑" w:eastAsia="微软雅黑" w:hAnsi="微软雅黑" w:cs="Cambria Math"/>
                <w:kern w:val="0"/>
                <w:sz w:val="18"/>
                <w:szCs w:val="20"/>
              </w:rPr>
            </w:pPr>
            <w:r>
              <w:rPr>
                <w:rFonts w:ascii="微软雅黑" w:eastAsia="微软雅黑" w:hAnsi="微软雅黑" w:cs="Cambria Math" w:hint="eastAsia"/>
                <w:kern w:val="0"/>
                <w:sz w:val="18"/>
                <w:szCs w:val="20"/>
              </w:rPr>
              <w:t>所申请的管理体系认证未处于其他认证机构审核后开具严重不符合的整改期，或被其他认证机构暂停认证证书的暂停期内。</w:t>
            </w:r>
          </w:p>
        </w:tc>
        <w:tc>
          <w:tcPr>
            <w:tcW w:w="2268" w:type="dxa"/>
            <w:vAlign w:val="center"/>
          </w:tcPr>
          <w:p w:rsidR="001C1F22" w:rsidRDefault="001C1F22" w:rsidP="00355585">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5</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Cambria Math"/>
                <w:kern w:val="0"/>
                <w:sz w:val="18"/>
                <w:szCs w:val="20"/>
              </w:rPr>
            </w:pPr>
            <w:r w:rsidRPr="00CF7865">
              <w:rPr>
                <w:rFonts w:ascii="微软雅黑" w:eastAsia="微软雅黑" w:hAnsi="微软雅黑" w:cs="Cambria Math" w:hint="eastAsia"/>
                <w:kern w:val="0"/>
                <w:sz w:val="18"/>
                <w:szCs w:val="20"/>
              </w:rPr>
              <w:t>因自身原因被原发证机构暂停或撤销认证证书已满一年（适用时）</w:t>
            </w:r>
            <w:r>
              <w:rPr>
                <w:rFonts w:ascii="微软雅黑" w:eastAsia="微软雅黑" w:hAnsi="微软雅黑" w:cs="Cambria Math"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不适用</w:t>
            </w:r>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b/>
                <w:color w:val="404040" w:themeColor="text1" w:themeTint="BF"/>
                <w:kern w:val="0"/>
                <w:sz w:val="18"/>
                <w:szCs w:val="20"/>
              </w:rPr>
              <w:t>6</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Cambria Math"/>
                <w:kern w:val="0"/>
                <w:sz w:val="18"/>
                <w:szCs w:val="20"/>
              </w:rPr>
            </w:pPr>
            <w:r w:rsidRPr="00CF7865">
              <w:rPr>
                <w:rFonts w:ascii="微软雅黑" w:eastAsia="微软雅黑" w:hAnsi="微软雅黑" w:cs="Cambria Math" w:hint="eastAsia"/>
                <w:kern w:val="0"/>
                <w:sz w:val="18"/>
                <w:szCs w:val="20"/>
              </w:rPr>
              <w:t>原认证证书发证机构被国家认监委撤销认证资质已满三个月（适用时）</w:t>
            </w:r>
            <w:r>
              <w:rPr>
                <w:rFonts w:ascii="微软雅黑" w:eastAsia="微软雅黑" w:hAnsi="微软雅黑" w:cs="Cambria Math"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不适用</w:t>
            </w:r>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7</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Cambria Math"/>
                <w:kern w:val="0"/>
                <w:sz w:val="18"/>
                <w:szCs w:val="20"/>
              </w:rPr>
            </w:pPr>
            <w:r w:rsidRPr="00CF7865">
              <w:rPr>
                <w:rFonts w:ascii="微软雅黑" w:eastAsia="微软雅黑" w:hAnsi="微软雅黑" w:cs="Cambria Math" w:hint="eastAsia"/>
                <w:kern w:val="0"/>
                <w:sz w:val="18"/>
                <w:szCs w:val="20"/>
              </w:rPr>
              <w:t>当前未被行政监管部门责令停产停业整顿</w:t>
            </w:r>
            <w:r>
              <w:rPr>
                <w:rFonts w:ascii="微软雅黑" w:eastAsia="微软雅黑" w:hAnsi="微软雅黑" w:cs="Cambria Math"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8</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kern w:val="0"/>
                <w:sz w:val="18"/>
                <w:szCs w:val="20"/>
              </w:rPr>
            </w:pPr>
            <w:r w:rsidRPr="00CF7865">
              <w:rPr>
                <w:rFonts w:ascii="微软雅黑" w:eastAsia="微软雅黑" w:hAnsi="微软雅黑" w:cs="宋体" w:hint="eastAsia"/>
                <w:kern w:val="0"/>
                <w:sz w:val="18"/>
                <w:szCs w:val="20"/>
              </w:rPr>
              <w:t>当前未列入“国家企业信用信息公示系统”和“信用</w:t>
            </w:r>
            <w:r>
              <w:rPr>
                <w:rFonts w:ascii="微软雅黑" w:eastAsia="微软雅黑" w:hAnsi="微软雅黑" w:cs="宋体" w:hint="eastAsia"/>
                <w:kern w:val="0"/>
                <w:sz w:val="18"/>
                <w:szCs w:val="20"/>
              </w:rPr>
              <w:t>中国”发布的严重违法失信名单。</w:t>
            </w:r>
          </w:p>
        </w:tc>
        <w:tc>
          <w:tcPr>
            <w:tcW w:w="2268" w:type="dxa"/>
            <w:vAlign w:val="center"/>
          </w:tcPr>
          <w:p w:rsidR="001C1F22" w:rsidRDefault="001C1F22" w:rsidP="00355585">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p>
        </w:tc>
      </w:tr>
      <w:tr w:rsidR="001C1F22" w:rsidTr="001C1F22">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9</w:t>
            </w:r>
          </w:p>
        </w:tc>
        <w:tc>
          <w:tcPr>
            <w:tcW w:w="6946" w:type="dxa"/>
            <w:vAlign w:val="center"/>
          </w:tcPr>
          <w:p w:rsidR="001C1F22" w:rsidRDefault="001C1F22" w:rsidP="00355585">
            <w:pPr>
              <w:autoSpaceDE w:val="0"/>
              <w:autoSpaceDN w:val="0"/>
              <w:adjustRightInd w:val="0"/>
              <w:snapToGrid w:val="0"/>
              <w:spacing w:line="240" w:lineRule="exact"/>
              <w:rPr>
                <w:rFonts w:ascii="微软雅黑" w:eastAsia="微软雅黑" w:hAnsi="微软雅黑" w:cs="宋体"/>
                <w:kern w:val="0"/>
                <w:sz w:val="18"/>
                <w:szCs w:val="20"/>
              </w:rPr>
            </w:pPr>
            <w:r w:rsidRPr="00CF7865">
              <w:rPr>
                <w:rFonts w:ascii="微软雅黑" w:eastAsia="微软雅黑" w:hAnsi="微软雅黑" w:cs="宋体" w:hint="eastAsia"/>
                <w:kern w:val="0"/>
                <w:sz w:val="18"/>
                <w:szCs w:val="20"/>
              </w:rPr>
              <w:t>一年内未发生被行政监管部门责令停产停业整顿的重大质量</w:t>
            </w:r>
            <w:r>
              <w:rPr>
                <w:rFonts w:ascii="微软雅黑" w:eastAsia="微软雅黑" w:hAnsi="微软雅黑" w:cs="宋体" w:hint="eastAsia"/>
                <w:kern w:val="0"/>
                <w:sz w:val="18"/>
                <w:szCs w:val="20"/>
              </w:rPr>
              <w:t>/环保/职业健康安全事故。</w:t>
            </w:r>
          </w:p>
        </w:tc>
        <w:tc>
          <w:tcPr>
            <w:tcW w:w="2268" w:type="dxa"/>
            <w:vAlign w:val="center"/>
          </w:tcPr>
          <w:p w:rsidR="001C1F22" w:rsidRDefault="001C1F22" w:rsidP="00355585">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p>
        </w:tc>
      </w:tr>
      <w:tr w:rsidR="001C1F22" w:rsidTr="001C1F22">
        <w:trPr>
          <w:trHeight w:hRule="exact" w:val="567"/>
        </w:trPr>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1</w:t>
            </w:r>
            <w:r>
              <w:rPr>
                <w:rFonts w:ascii="微软雅黑" w:eastAsia="微软雅黑" w:hAnsi="微软雅黑" w:cs="Cambria Math"/>
                <w:b/>
                <w:color w:val="404040" w:themeColor="text1" w:themeTint="BF"/>
                <w:kern w:val="0"/>
                <w:sz w:val="18"/>
                <w:szCs w:val="20"/>
              </w:rPr>
              <w:t>0</w:t>
            </w:r>
          </w:p>
        </w:tc>
        <w:tc>
          <w:tcPr>
            <w:tcW w:w="6946" w:type="dxa"/>
            <w:vAlign w:val="center"/>
          </w:tcPr>
          <w:p w:rsidR="001C1F22" w:rsidRPr="00CF7865" w:rsidRDefault="001C1F22" w:rsidP="00355585">
            <w:pPr>
              <w:autoSpaceDE w:val="0"/>
              <w:autoSpaceDN w:val="0"/>
              <w:adjustRightInd w:val="0"/>
              <w:snapToGrid w:val="0"/>
              <w:spacing w:line="240" w:lineRule="exact"/>
              <w:rPr>
                <w:rFonts w:ascii="微软雅黑" w:eastAsia="微软雅黑" w:hAnsi="微软雅黑" w:cs="宋体"/>
                <w:kern w:val="0"/>
                <w:sz w:val="18"/>
                <w:szCs w:val="20"/>
              </w:rPr>
            </w:pPr>
            <w:r w:rsidRPr="00CF7865">
              <w:rPr>
                <w:rFonts w:ascii="微软雅黑" w:eastAsia="微软雅黑" w:hAnsi="微软雅黑" w:cs="宋体" w:hint="eastAsia"/>
                <w:kern w:val="0"/>
                <w:sz w:val="18"/>
                <w:szCs w:val="20"/>
              </w:rPr>
              <w:t>一年内申请认证范围内的产品未发生产品质量国家监督抽查不合格，或发生产品质量国家监督抽查不合格但已按相关规定整改合</w:t>
            </w:r>
            <w:r>
              <w:rPr>
                <w:rFonts w:ascii="微软雅黑" w:eastAsia="微软雅黑" w:hAnsi="微软雅黑" w:cs="宋体" w:hint="eastAsia"/>
                <w:kern w:val="0"/>
                <w:sz w:val="18"/>
                <w:szCs w:val="20"/>
              </w:rPr>
              <w:t>格（适用于Q</w:t>
            </w:r>
            <w:r>
              <w:rPr>
                <w:rFonts w:ascii="微软雅黑" w:eastAsia="微软雅黑" w:hAnsi="微软雅黑" w:cs="宋体"/>
                <w:kern w:val="0"/>
                <w:sz w:val="18"/>
                <w:szCs w:val="20"/>
              </w:rPr>
              <w:t>MS认证</w:t>
            </w:r>
            <w:r>
              <w:rPr>
                <w:rFonts w:ascii="微软雅黑" w:eastAsia="微软雅黑" w:hAnsi="微软雅黑" w:cs="宋体"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不适用</w:t>
            </w:r>
          </w:p>
        </w:tc>
      </w:tr>
      <w:tr w:rsidR="001C1F22" w:rsidTr="001C1F22">
        <w:trPr>
          <w:trHeight w:hRule="exact" w:val="567"/>
        </w:trPr>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1</w:t>
            </w:r>
            <w:r>
              <w:rPr>
                <w:rFonts w:ascii="微软雅黑" w:eastAsia="微软雅黑" w:hAnsi="微软雅黑" w:cs="Cambria Math"/>
                <w:b/>
                <w:color w:val="404040" w:themeColor="text1" w:themeTint="BF"/>
                <w:kern w:val="0"/>
                <w:sz w:val="18"/>
                <w:szCs w:val="20"/>
              </w:rPr>
              <w:t>1</w:t>
            </w:r>
          </w:p>
        </w:tc>
        <w:tc>
          <w:tcPr>
            <w:tcW w:w="6946" w:type="dxa"/>
            <w:vAlign w:val="center"/>
          </w:tcPr>
          <w:p w:rsidR="001C1F22" w:rsidRPr="00CF7865" w:rsidRDefault="001C1F22" w:rsidP="00355585">
            <w:pPr>
              <w:autoSpaceDE w:val="0"/>
              <w:autoSpaceDN w:val="0"/>
              <w:adjustRightInd w:val="0"/>
              <w:snapToGrid w:val="0"/>
              <w:spacing w:line="240" w:lineRule="exact"/>
              <w:rPr>
                <w:rFonts w:ascii="微软雅黑" w:eastAsia="微软雅黑" w:hAnsi="微软雅黑" w:cs="宋体"/>
                <w:kern w:val="0"/>
                <w:sz w:val="18"/>
                <w:szCs w:val="20"/>
              </w:rPr>
            </w:pPr>
            <w:r w:rsidRPr="00CF7865">
              <w:rPr>
                <w:rFonts w:ascii="微软雅黑" w:eastAsia="微软雅黑" w:hAnsi="微软雅黑" w:cs="宋体" w:hint="eastAsia"/>
                <w:kern w:val="0"/>
                <w:sz w:val="18"/>
                <w:szCs w:val="20"/>
              </w:rPr>
              <w:t>一年内申请认证范围内的</w:t>
            </w:r>
            <w:r>
              <w:rPr>
                <w:rFonts w:ascii="微软雅黑" w:eastAsia="微软雅黑" w:hAnsi="微软雅黑" w:cs="宋体" w:hint="eastAsia"/>
                <w:kern w:val="0"/>
                <w:sz w:val="18"/>
                <w:szCs w:val="20"/>
              </w:rPr>
              <w:t>环境运行活动</w:t>
            </w:r>
            <w:r w:rsidRPr="00CF7865">
              <w:rPr>
                <w:rFonts w:ascii="微软雅黑" w:eastAsia="微软雅黑" w:hAnsi="微软雅黑" w:cs="宋体" w:hint="eastAsia"/>
                <w:kern w:val="0"/>
                <w:sz w:val="18"/>
                <w:szCs w:val="20"/>
              </w:rPr>
              <w:t>未发生</w:t>
            </w:r>
            <w:r>
              <w:rPr>
                <w:rFonts w:ascii="微软雅黑" w:eastAsia="微软雅黑" w:hAnsi="微软雅黑" w:cs="宋体" w:hint="eastAsia"/>
                <w:kern w:val="0"/>
                <w:sz w:val="18"/>
                <w:szCs w:val="20"/>
              </w:rPr>
              <w:t>生态环境管理部门行政处罚</w:t>
            </w:r>
            <w:r w:rsidRPr="00CF7865">
              <w:rPr>
                <w:rFonts w:ascii="微软雅黑" w:eastAsia="微软雅黑" w:hAnsi="微软雅黑" w:cs="宋体" w:hint="eastAsia"/>
                <w:kern w:val="0"/>
                <w:sz w:val="18"/>
                <w:szCs w:val="20"/>
              </w:rPr>
              <w:t>，或发生</w:t>
            </w:r>
            <w:r>
              <w:rPr>
                <w:rFonts w:ascii="微软雅黑" w:eastAsia="微软雅黑" w:hAnsi="微软雅黑" w:cs="宋体" w:hint="eastAsia"/>
                <w:kern w:val="0"/>
                <w:sz w:val="18"/>
                <w:szCs w:val="20"/>
              </w:rPr>
              <w:t>行政处罚</w:t>
            </w:r>
            <w:r w:rsidRPr="00CF7865">
              <w:rPr>
                <w:rFonts w:ascii="微软雅黑" w:eastAsia="微软雅黑" w:hAnsi="微软雅黑" w:cs="宋体" w:hint="eastAsia"/>
                <w:kern w:val="0"/>
                <w:sz w:val="18"/>
                <w:szCs w:val="20"/>
              </w:rPr>
              <w:t>但已按相关规定</w:t>
            </w:r>
            <w:r>
              <w:rPr>
                <w:rFonts w:ascii="微软雅黑" w:eastAsia="微软雅黑" w:hAnsi="微软雅黑" w:cs="宋体" w:hint="eastAsia"/>
                <w:kern w:val="0"/>
                <w:sz w:val="18"/>
                <w:szCs w:val="20"/>
              </w:rPr>
              <w:t>处理完毕并</w:t>
            </w:r>
            <w:r w:rsidRPr="00CF7865">
              <w:rPr>
                <w:rFonts w:ascii="微软雅黑" w:eastAsia="微软雅黑" w:hAnsi="微软雅黑" w:cs="宋体" w:hint="eastAsia"/>
                <w:kern w:val="0"/>
                <w:sz w:val="18"/>
                <w:szCs w:val="20"/>
              </w:rPr>
              <w:t>整改合</w:t>
            </w:r>
            <w:r>
              <w:rPr>
                <w:rFonts w:ascii="微软雅黑" w:eastAsia="微软雅黑" w:hAnsi="微软雅黑" w:cs="宋体" w:hint="eastAsia"/>
                <w:kern w:val="0"/>
                <w:sz w:val="18"/>
                <w:szCs w:val="20"/>
              </w:rPr>
              <w:t>格（适用于</w:t>
            </w:r>
            <w:r>
              <w:rPr>
                <w:rFonts w:ascii="微软雅黑" w:eastAsia="微软雅黑" w:hAnsi="微软雅黑" w:cs="宋体"/>
                <w:kern w:val="0"/>
                <w:sz w:val="18"/>
                <w:szCs w:val="20"/>
              </w:rPr>
              <w:t>EMS认证</w:t>
            </w:r>
            <w:r>
              <w:rPr>
                <w:rFonts w:ascii="微软雅黑" w:eastAsia="微软雅黑" w:hAnsi="微软雅黑" w:cs="宋体"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不适用</w:t>
            </w:r>
          </w:p>
        </w:tc>
      </w:tr>
      <w:tr w:rsidR="001C1F22" w:rsidTr="001C1F22">
        <w:trPr>
          <w:trHeight w:hRule="exact" w:val="567"/>
        </w:trPr>
        <w:tc>
          <w:tcPr>
            <w:tcW w:w="567" w:type="dxa"/>
            <w:tcMar>
              <w:left w:w="57" w:type="dxa"/>
              <w:right w:w="57" w:type="dxa"/>
            </w:tcMar>
            <w:vAlign w:val="center"/>
          </w:tcPr>
          <w:p w:rsidR="001C1F22" w:rsidRDefault="001C1F22" w:rsidP="00355585">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1</w:t>
            </w:r>
            <w:r>
              <w:rPr>
                <w:rFonts w:ascii="微软雅黑" w:eastAsia="微软雅黑" w:hAnsi="微软雅黑" w:cs="Cambria Math"/>
                <w:b/>
                <w:color w:val="404040" w:themeColor="text1" w:themeTint="BF"/>
                <w:kern w:val="0"/>
                <w:sz w:val="18"/>
                <w:szCs w:val="20"/>
              </w:rPr>
              <w:t>2</w:t>
            </w:r>
          </w:p>
        </w:tc>
        <w:tc>
          <w:tcPr>
            <w:tcW w:w="6946" w:type="dxa"/>
            <w:vAlign w:val="center"/>
          </w:tcPr>
          <w:p w:rsidR="001C1F22" w:rsidRPr="00CF7865" w:rsidRDefault="001C1F22" w:rsidP="00355585">
            <w:pPr>
              <w:autoSpaceDE w:val="0"/>
              <w:autoSpaceDN w:val="0"/>
              <w:adjustRightInd w:val="0"/>
              <w:snapToGrid w:val="0"/>
              <w:spacing w:line="240" w:lineRule="exact"/>
              <w:rPr>
                <w:rFonts w:ascii="微软雅黑" w:eastAsia="微软雅黑" w:hAnsi="微软雅黑" w:cs="宋体"/>
                <w:kern w:val="0"/>
                <w:sz w:val="18"/>
                <w:szCs w:val="20"/>
              </w:rPr>
            </w:pPr>
            <w:r w:rsidRPr="00CF7865">
              <w:rPr>
                <w:rFonts w:ascii="微软雅黑" w:eastAsia="微软雅黑" w:hAnsi="微软雅黑" w:cs="宋体" w:hint="eastAsia"/>
                <w:kern w:val="0"/>
                <w:sz w:val="18"/>
                <w:szCs w:val="20"/>
              </w:rPr>
              <w:t>一年内申请认证范围内的</w:t>
            </w:r>
            <w:r>
              <w:rPr>
                <w:rFonts w:ascii="微软雅黑" w:eastAsia="微软雅黑" w:hAnsi="微软雅黑" w:cs="宋体" w:hint="eastAsia"/>
                <w:kern w:val="0"/>
                <w:sz w:val="18"/>
                <w:szCs w:val="20"/>
              </w:rPr>
              <w:t>职业健康和安全运行活动</w:t>
            </w:r>
            <w:r w:rsidRPr="00CF7865">
              <w:rPr>
                <w:rFonts w:ascii="微软雅黑" w:eastAsia="微软雅黑" w:hAnsi="微软雅黑" w:cs="宋体" w:hint="eastAsia"/>
                <w:kern w:val="0"/>
                <w:sz w:val="18"/>
                <w:szCs w:val="20"/>
              </w:rPr>
              <w:t>未发生</w:t>
            </w:r>
            <w:r>
              <w:rPr>
                <w:rFonts w:ascii="微软雅黑" w:eastAsia="微软雅黑" w:hAnsi="微软雅黑" w:cs="宋体" w:hint="eastAsia"/>
                <w:kern w:val="0"/>
                <w:sz w:val="18"/>
                <w:szCs w:val="20"/>
              </w:rPr>
              <w:t>相关行政管理部门行政处罚</w:t>
            </w:r>
            <w:r w:rsidRPr="00CF7865">
              <w:rPr>
                <w:rFonts w:ascii="微软雅黑" w:eastAsia="微软雅黑" w:hAnsi="微软雅黑" w:cs="宋体" w:hint="eastAsia"/>
                <w:kern w:val="0"/>
                <w:sz w:val="18"/>
                <w:szCs w:val="20"/>
              </w:rPr>
              <w:t>，或发生</w:t>
            </w:r>
            <w:r>
              <w:rPr>
                <w:rFonts w:ascii="微软雅黑" w:eastAsia="微软雅黑" w:hAnsi="微软雅黑" w:cs="宋体" w:hint="eastAsia"/>
                <w:kern w:val="0"/>
                <w:sz w:val="18"/>
                <w:szCs w:val="20"/>
              </w:rPr>
              <w:t>行政处罚</w:t>
            </w:r>
            <w:r w:rsidRPr="00CF7865">
              <w:rPr>
                <w:rFonts w:ascii="微软雅黑" w:eastAsia="微软雅黑" w:hAnsi="微软雅黑" w:cs="宋体" w:hint="eastAsia"/>
                <w:kern w:val="0"/>
                <w:sz w:val="18"/>
                <w:szCs w:val="20"/>
              </w:rPr>
              <w:t>但已按相关规定</w:t>
            </w:r>
            <w:r>
              <w:rPr>
                <w:rFonts w:ascii="微软雅黑" w:eastAsia="微软雅黑" w:hAnsi="微软雅黑" w:cs="宋体" w:hint="eastAsia"/>
                <w:kern w:val="0"/>
                <w:sz w:val="18"/>
                <w:szCs w:val="20"/>
              </w:rPr>
              <w:t>处理完毕并</w:t>
            </w:r>
            <w:r w:rsidRPr="00CF7865">
              <w:rPr>
                <w:rFonts w:ascii="微软雅黑" w:eastAsia="微软雅黑" w:hAnsi="微软雅黑" w:cs="宋体" w:hint="eastAsia"/>
                <w:kern w:val="0"/>
                <w:sz w:val="18"/>
                <w:szCs w:val="20"/>
              </w:rPr>
              <w:t>整改合</w:t>
            </w:r>
            <w:r>
              <w:rPr>
                <w:rFonts w:ascii="微软雅黑" w:eastAsia="微软雅黑" w:hAnsi="微软雅黑" w:cs="宋体" w:hint="eastAsia"/>
                <w:kern w:val="0"/>
                <w:sz w:val="18"/>
                <w:szCs w:val="20"/>
              </w:rPr>
              <w:t>格（适用于</w:t>
            </w:r>
            <w:r>
              <w:rPr>
                <w:rFonts w:ascii="微软雅黑" w:eastAsia="微软雅黑" w:hAnsi="微软雅黑" w:cs="宋体"/>
                <w:kern w:val="0"/>
                <w:sz w:val="18"/>
                <w:szCs w:val="20"/>
              </w:rPr>
              <w:t>OHSMS认证</w:t>
            </w:r>
            <w:r>
              <w:rPr>
                <w:rFonts w:ascii="微软雅黑" w:eastAsia="微软雅黑" w:hAnsi="微软雅黑" w:cs="宋体" w:hint="eastAsia"/>
                <w:kern w:val="0"/>
                <w:sz w:val="18"/>
                <w:szCs w:val="20"/>
              </w:rPr>
              <w:t>）</w:t>
            </w:r>
          </w:p>
        </w:tc>
        <w:tc>
          <w:tcPr>
            <w:tcW w:w="2268" w:type="dxa"/>
            <w:vAlign w:val="center"/>
          </w:tcPr>
          <w:p w:rsidR="001C1F22" w:rsidRDefault="001C1F22" w:rsidP="00355585">
            <w:pPr>
              <w:autoSpaceDE w:val="0"/>
              <w:autoSpaceDN w:val="0"/>
              <w:adjustRightInd w:val="0"/>
              <w:snapToGrid w:val="0"/>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ed w:val="0"/>
                  </w:checkBox>
                </w:ffData>
              </w:fldChar>
            </w:r>
            <w:r>
              <w:rPr>
                <w:rFonts w:ascii="宋体" w:hAnsi="宋体" w:cs="Arial"/>
                <w:sz w:val="16"/>
                <w:szCs w:val="18"/>
              </w:rPr>
              <w:instrText xml:space="preserve"> FORMCHECKBOX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w:instrText>
            </w:r>
            <w:r>
              <w:rPr>
                <w:rFonts w:ascii="宋体" w:hAnsi="宋体" w:cs="Arial" w:hint="eastAsia"/>
                <w:sz w:val="16"/>
                <w:szCs w:val="18"/>
              </w:rPr>
              <w:instrText>FORMCHECKBOX</w:instrText>
            </w:r>
            <w:r>
              <w:rPr>
                <w:rFonts w:ascii="宋体" w:hAnsi="宋体" w:cs="Arial"/>
                <w:sz w:val="16"/>
                <w:szCs w:val="18"/>
              </w:rPr>
              <w:instrText xml:space="preserve"> </w:instrText>
            </w:r>
            <w:r w:rsidR="00722254">
              <w:rPr>
                <w:rFonts w:ascii="宋体" w:hAnsi="宋体" w:cs="Arial"/>
                <w:sz w:val="16"/>
                <w:szCs w:val="18"/>
              </w:rPr>
            </w:r>
            <w:r w:rsidR="00722254">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不适用</w:t>
            </w:r>
          </w:p>
        </w:tc>
      </w:tr>
      <w:tr w:rsidR="001C1F22" w:rsidTr="001C1F22">
        <w:trPr>
          <w:trHeight w:hRule="exact" w:val="794"/>
        </w:trPr>
        <w:tc>
          <w:tcPr>
            <w:tcW w:w="9781" w:type="dxa"/>
            <w:gridSpan w:val="3"/>
          </w:tcPr>
          <w:p w:rsidR="001C1F22" w:rsidRDefault="001C1F22" w:rsidP="00355585">
            <w:pPr>
              <w:snapToGrid w:val="0"/>
              <w:spacing w:line="240" w:lineRule="exact"/>
              <w:jc w:val="left"/>
              <w:rPr>
                <w:rFonts w:ascii="微软雅黑" w:eastAsia="微软雅黑" w:hAnsi="微软雅黑"/>
                <w:bCs/>
                <w:color w:val="000000"/>
                <w:sz w:val="18"/>
                <w:szCs w:val="20"/>
              </w:rPr>
            </w:pPr>
            <w:r w:rsidRPr="00ED6B1B">
              <w:rPr>
                <w:rFonts w:ascii="微软雅黑" w:eastAsia="微软雅黑" w:hAnsi="微软雅黑"/>
                <w:b/>
                <w:bCs/>
                <w:color w:val="000000"/>
                <w:sz w:val="18"/>
                <w:szCs w:val="20"/>
              </w:rPr>
              <w:t>特别说明：</w:t>
            </w:r>
            <w:r>
              <w:rPr>
                <w:rFonts w:ascii="微软雅黑" w:eastAsia="微软雅黑" w:hAnsi="微软雅黑"/>
                <w:bCs/>
                <w:color w:val="000000"/>
                <w:sz w:val="18"/>
                <w:szCs w:val="20"/>
              </w:rPr>
              <w:t>对于上述合</w:t>
            </w:r>
            <w:proofErr w:type="gramStart"/>
            <w:r>
              <w:rPr>
                <w:rFonts w:ascii="微软雅黑" w:eastAsia="微软雅黑" w:hAnsi="微软雅黑"/>
                <w:bCs/>
                <w:color w:val="000000"/>
                <w:sz w:val="18"/>
                <w:szCs w:val="20"/>
              </w:rPr>
              <w:t>规</w:t>
            </w:r>
            <w:proofErr w:type="gramEnd"/>
            <w:r>
              <w:rPr>
                <w:rFonts w:ascii="微软雅黑" w:eastAsia="微软雅黑" w:hAnsi="微软雅黑"/>
                <w:bCs/>
                <w:color w:val="000000"/>
                <w:sz w:val="18"/>
                <w:szCs w:val="20"/>
              </w:rPr>
              <w:t>性情况，申请方还应承诺，如</w:t>
            </w:r>
            <w:r>
              <w:rPr>
                <w:rFonts w:ascii="微软雅黑" w:eastAsia="微软雅黑" w:hAnsi="微软雅黑" w:hint="eastAsia"/>
                <w:bCs/>
                <w:color w:val="000000"/>
                <w:sz w:val="18"/>
                <w:szCs w:val="20"/>
              </w:rPr>
              <w:t>申请方获得了认证注册，在证书存续期间一旦上述合</w:t>
            </w:r>
            <w:proofErr w:type="gramStart"/>
            <w:r>
              <w:rPr>
                <w:rFonts w:ascii="微软雅黑" w:eastAsia="微软雅黑" w:hAnsi="微软雅黑" w:hint="eastAsia"/>
                <w:bCs/>
                <w:color w:val="000000"/>
                <w:sz w:val="18"/>
                <w:szCs w:val="20"/>
              </w:rPr>
              <w:t>规</w:t>
            </w:r>
            <w:proofErr w:type="gramEnd"/>
            <w:r>
              <w:rPr>
                <w:rFonts w:ascii="微软雅黑" w:eastAsia="微软雅黑" w:hAnsi="微软雅黑" w:hint="eastAsia"/>
                <w:bCs/>
                <w:color w:val="000000"/>
                <w:sz w:val="18"/>
                <w:szCs w:val="20"/>
              </w:rPr>
              <w:t>性情况发生了改变，根据认证规则的要求和认证合同中关于信息通报义务的约定，申请方具有义务在五个工作日内将相关信息通报给英特认证，否则将承担由此产生的违规违约责任。</w:t>
            </w:r>
          </w:p>
        </w:tc>
      </w:tr>
    </w:tbl>
    <w:p w:rsidR="001C1F22" w:rsidRDefault="001C1F22" w:rsidP="00355585">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1C1F22" w:rsidTr="00C96857">
        <w:trPr>
          <w:trHeight w:val="285"/>
          <w:tblHeader/>
        </w:trPr>
        <w:tc>
          <w:tcPr>
            <w:tcW w:w="9781" w:type="dxa"/>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8</w:t>
            </w:r>
            <w:r>
              <w:rPr>
                <w:rFonts w:ascii="微软雅黑" w:eastAsia="微软雅黑" w:hAnsi="微软雅黑" w:hint="eastAsia"/>
                <w:b/>
                <w:sz w:val="20"/>
                <w:szCs w:val="20"/>
              </w:rPr>
              <w:t>申请方应遵守的认证有关规定</w:t>
            </w:r>
            <w:r>
              <w:rPr>
                <w:rFonts w:ascii="微软雅黑" w:eastAsia="微软雅黑" w:hAnsi="微软雅黑" w:hint="eastAsia"/>
                <w:sz w:val="15"/>
                <w:szCs w:val="20"/>
              </w:rPr>
              <w:t>（此部分为告知性内容，申请方应予以承认和接受，无需填写）</w:t>
            </w:r>
          </w:p>
        </w:tc>
      </w:tr>
      <w:tr w:rsidR="001C1F22" w:rsidTr="001C1F22">
        <w:trPr>
          <w:trHeight w:hRule="exact" w:val="567"/>
        </w:trPr>
        <w:tc>
          <w:tcPr>
            <w:tcW w:w="9781" w:type="dxa"/>
            <w:vAlign w:val="center"/>
          </w:tcPr>
          <w:p w:rsidR="001C1F22" w:rsidRDefault="001C1F22" w:rsidP="00355585">
            <w:pPr>
              <w:snapToGrid w:val="0"/>
              <w:spacing w:line="240" w:lineRule="exact"/>
              <w:rPr>
                <w:rFonts w:ascii="微软雅黑" w:eastAsia="微软雅黑" w:hAnsi="微软雅黑"/>
                <w:bCs/>
                <w:color w:val="000000"/>
                <w:sz w:val="18"/>
                <w:szCs w:val="20"/>
              </w:rPr>
            </w:pPr>
            <w:r>
              <w:rPr>
                <w:rFonts w:ascii="微软雅黑" w:eastAsia="微软雅黑" w:hAnsi="微软雅黑"/>
                <w:bCs/>
                <w:color w:val="000000"/>
                <w:sz w:val="18"/>
                <w:szCs w:val="20"/>
              </w:rPr>
              <w:t>1</w:t>
            </w:r>
            <w:r>
              <w:rPr>
                <w:rFonts w:ascii="微软雅黑" w:eastAsia="微软雅黑" w:hAnsi="微软雅黑" w:hint="eastAsia"/>
                <w:bCs/>
                <w:color w:val="000000"/>
                <w:sz w:val="18"/>
                <w:szCs w:val="20"/>
              </w:rPr>
              <w:t>）为进行审核做好全部必要的安排，包括为进行初审、监督、再认证和解决投诉而准备待审查的文件、开放认证范围所覆盖的区域、提供必要的记录（</w:t>
            </w:r>
            <w:proofErr w:type="gramStart"/>
            <w:r>
              <w:rPr>
                <w:rFonts w:ascii="微软雅黑" w:eastAsia="微软雅黑" w:hAnsi="微软雅黑" w:hint="eastAsia"/>
                <w:bCs/>
                <w:color w:val="000000"/>
                <w:sz w:val="18"/>
                <w:szCs w:val="20"/>
              </w:rPr>
              <w:t>含内审报告</w:t>
            </w:r>
            <w:proofErr w:type="gramEnd"/>
            <w:r>
              <w:rPr>
                <w:rFonts w:ascii="微软雅黑" w:eastAsia="微软雅黑" w:hAnsi="微软雅黑"/>
                <w:bCs/>
                <w:color w:val="000000"/>
                <w:sz w:val="18"/>
                <w:szCs w:val="20"/>
              </w:rPr>
              <w:t>/</w:t>
            </w:r>
            <w:r>
              <w:rPr>
                <w:rFonts w:ascii="微软雅黑" w:eastAsia="微软雅黑" w:hAnsi="微软雅黑" w:hint="eastAsia"/>
                <w:bCs/>
                <w:color w:val="000000"/>
                <w:sz w:val="18"/>
                <w:szCs w:val="20"/>
              </w:rPr>
              <w:t>管理报告等）和准备相应的人员。</w:t>
            </w:r>
          </w:p>
        </w:tc>
      </w:tr>
      <w:tr w:rsidR="001C1F22" w:rsidTr="001C1F22">
        <w:tc>
          <w:tcPr>
            <w:tcW w:w="9781" w:type="dxa"/>
            <w:vAlign w:val="center"/>
          </w:tcPr>
          <w:p w:rsidR="001C1F22" w:rsidRDefault="001C1F22" w:rsidP="00355585">
            <w:pPr>
              <w:snapToGrid w:val="0"/>
              <w:rPr>
                <w:rFonts w:ascii="微软雅黑" w:eastAsia="微软雅黑" w:hAnsi="微软雅黑"/>
                <w:bCs/>
                <w:color w:val="000000"/>
                <w:sz w:val="18"/>
                <w:szCs w:val="20"/>
              </w:rPr>
            </w:pPr>
            <w:r>
              <w:rPr>
                <w:rFonts w:ascii="微软雅黑" w:eastAsia="微软雅黑" w:hAnsi="微软雅黑"/>
                <w:bCs/>
                <w:color w:val="000000"/>
                <w:sz w:val="18"/>
                <w:szCs w:val="20"/>
              </w:rPr>
              <w:t>2</w:t>
            </w:r>
            <w:r>
              <w:rPr>
                <w:rFonts w:ascii="微软雅黑" w:eastAsia="微软雅黑" w:hAnsi="微软雅黑" w:hint="eastAsia"/>
                <w:bCs/>
                <w:color w:val="000000"/>
                <w:sz w:val="18"/>
                <w:szCs w:val="20"/>
              </w:rPr>
              <w:t>）仅就获认证的范围做宣传且在宣传时不损害认证机构的声誉。不</w:t>
            </w:r>
            <w:proofErr w:type="gramStart"/>
            <w:r>
              <w:rPr>
                <w:rFonts w:ascii="微软雅黑" w:eastAsia="微软雅黑" w:hAnsi="微软雅黑" w:hint="eastAsia"/>
                <w:bCs/>
                <w:color w:val="000000"/>
                <w:sz w:val="18"/>
                <w:szCs w:val="20"/>
              </w:rPr>
              <w:t>作出</w:t>
            </w:r>
            <w:proofErr w:type="gramEnd"/>
            <w:r>
              <w:rPr>
                <w:rFonts w:ascii="微软雅黑" w:eastAsia="微软雅黑" w:hAnsi="微软雅黑" w:hint="eastAsia"/>
                <w:bCs/>
                <w:color w:val="000000"/>
                <w:sz w:val="18"/>
                <w:szCs w:val="20"/>
              </w:rPr>
              <w:t>使认证机构认为误导或未授权的声明。</w:t>
            </w:r>
          </w:p>
        </w:tc>
      </w:tr>
      <w:tr w:rsidR="001C1F22" w:rsidTr="001C1F22">
        <w:tc>
          <w:tcPr>
            <w:tcW w:w="9781" w:type="dxa"/>
            <w:vAlign w:val="center"/>
          </w:tcPr>
          <w:p w:rsidR="001C1F22" w:rsidRDefault="001C1F22" w:rsidP="00355585">
            <w:pPr>
              <w:snapToGrid w:val="0"/>
              <w:rPr>
                <w:rFonts w:ascii="微软雅黑" w:eastAsia="微软雅黑" w:hAnsi="微软雅黑"/>
                <w:bCs/>
                <w:color w:val="000000"/>
                <w:sz w:val="18"/>
                <w:szCs w:val="20"/>
              </w:rPr>
            </w:pPr>
            <w:r>
              <w:rPr>
                <w:rFonts w:ascii="微软雅黑" w:eastAsia="微软雅黑" w:hAnsi="微软雅黑"/>
                <w:bCs/>
                <w:color w:val="000000"/>
                <w:sz w:val="18"/>
                <w:szCs w:val="20"/>
              </w:rPr>
              <w:t>3</w:t>
            </w:r>
            <w:r>
              <w:rPr>
                <w:rFonts w:ascii="微软雅黑" w:eastAsia="微软雅黑" w:hAnsi="微软雅黑" w:hint="eastAsia"/>
                <w:bCs/>
                <w:color w:val="000000"/>
                <w:sz w:val="18"/>
                <w:szCs w:val="20"/>
              </w:rPr>
              <w:t>）当接到暂停或撤销认证通知时，立即停止使用涉及认证内容的广告并按认证机构的要求交回所有认证文件。</w:t>
            </w:r>
          </w:p>
        </w:tc>
      </w:tr>
      <w:tr w:rsidR="001C1F22" w:rsidTr="001C1F22">
        <w:trPr>
          <w:trHeight w:hRule="exact" w:val="567"/>
        </w:trPr>
        <w:tc>
          <w:tcPr>
            <w:tcW w:w="9781" w:type="dxa"/>
            <w:vAlign w:val="center"/>
          </w:tcPr>
          <w:p w:rsidR="001C1F22" w:rsidRDefault="001C1F22" w:rsidP="00355585">
            <w:pPr>
              <w:snapToGrid w:val="0"/>
              <w:spacing w:line="240" w:lineRule="exact"/>
              <w:rPr>
                <w:rFonts w:ascii="微软雅黑" w:eastAsia="微软雅黑" w:hAnsi="微软雅黑"/>
                <w:bCs/>
                <w:color w:val="000000"/>
                <w:sz w:val="18"/>
                <w:szCs w:val="20"/>
              </w:rPr>
            </w:pPr>
            <w:r>
              <w:rPr>
                <w:rFonts w:ascii="微软雅黑" w:eastAsia="微软雅黑" w:hAnsi="微软雅黑"/>
                <w:bCs/>
                <w:color w:val="000000"/>
                <w:sz w:val="18"/>
                <w:szCs w:val="20"/>
              </w:rPr>
              <w:lastRenderedPageBreak/>
              <w:t>4</w:t>
            </w:r>
            <w:r>
              <w:rPr>
                <w:rFonts w:ascii="微软雅黑" w:eastAsia="微软雅黑" w:hAnsi="微软雅黑" w:hint="eastAsia"/>
                <w:bCs/>
                <w:color w:val="000000"/>
                <w:sz w:val="18"/>
                <w:szCs w:val="20"/>
              </w:rPr>
              <w:t>）认证只证明申请方相应的管理体系符合特定标准等审核准则要求，不能用其来暗示申请方产品或服务得到了认证机构的批准或保证。</w:t>
            </w:r>
          </w:p>
        </w:tc>
      </w:tr>
      <w:tr w:rsidR="001C1F22" w:rsidTr="001C1F22">
        <w:tc>
          <w:tcPr>
            <w:tcW w:w="9781" w:type="dxa"/>
            <w:vAlign w:val="center"/>
          </w:tcPr>
          <w:p w:rsidR="001C1F22" w:rsidRDefault="001C1F22" w:rsidP="00355585">
            <w:pPr>
              <w:snapToGrid w:val="0"/>
              <w:ind w:left="1"/>
              <w:rPr>
                <w:rFonts w:ascii="微软雅黑" w:eastAsia="微软雅黑" w:hAnsi="微软雅黑"/>
                <w:bCs/>
                <w:color w:val="000000"/>
                <w:sz w:val="18"/>
                <w:szCs w:val="20"/>
              </w:rPr>
            </w:pPr>
            <w:r>
              <w:rPr>
                <w:rFonts w:ascii="微软雅黑" w:eastAsia="微软雅黑" w:hAnsi="微软雅黑"/>
                <w:bCs/>
                <w:color w:val="000000"/>
                <w:sz w:val="18"/>
                <w:szCs w:val="20"/>
              </w:rPr>
              <w:t>5</w:t>
            </w:r>
            <w:r>
              <w:rPr>
                <w:rFonts w:ascii="微软雅黑" w:eastAsia="微软雅黑" w:hAnsi="微软雅黑" w:hint="eastAsia"/>
                <w:bCs/>
                <w:color w:val="000000"/>
                <w:sz w:val="18"/>
                <w:szCs w:val="20"/>
              </w:rPr>
              <w:t>）确保不采取误导、欺诈等的不正当方式使用或部分使用认证文件、标志或报告。</w:t>
            </w:r>
          </w:p>
        </w:tc>
      </w:tr>
      <w:tr w:rsidR="001C1F22" w:rsidTr="001C1F22">
        <w:tc>
          <w:tcPr>
            <w:tcW w:w="9781" w:type="dxa"/>
            <w:vAlign w:val="center"/>
          </w:tcPr>
          <w:p w:rsidR="001C1F22" w:rsidRDefault="001C1F22" w:rsidP="00355585">
            <w:pPr>
              <w:snapToGrid w:val="0"/>
              <w:rPr>
                <w:rFonts w:ascii="微软雅黑" w:eastAsia="微软雅黑" w:hAnsi="微软雅黑"/>
                <w:bCs/>
                <w:color w:val="000000"/>
                <w:sz w:val="18"/>
                <w:szCs w:val="20"/>
              </w:rPr>
            </w:pPr>
            <w:r>
              <w:rPr>
                <w:rFonts w:ascii="微软雅黑" w:eastAsia="微软雅黑" w:hAnsi="微软雅黑"/>
                <w:bCs/>
                <w:color w:val="000000"/>
                <w:sz w:val="18"/>
                <w:szCs w:val="20"/>
              </w:rPr>
              <w:t>6</w:t>
            </w:r>
            <w:r>
              <w:rPr>
                <w:rFonts w:ascii="微软雅黑" w:eastAsia="微软雅黑" w:hAnsi="微软雅黑" w:hint="eastAsia"/>
                <w:bCs/>
                <w:color w:val="000000"/>
                <w:sz w:val="18"/>
                <w:szCs w:val="20"/>
              </w:rPr>
              <w:t>）在传播媒体中</w:t>
            </w:r>
            <w:r>
              <w:rPr>
                <w:rFonts w:ascii="微软雅黑" w:eastAsia="微软雅黑" w:hAnsi="微软雅黑"/>
                <w:bCs/>
                <w:color w:val="000000"/>
                <w:sz w:val="18"/>
                <w:szCs w:val="20"/>
              </w:rPr>
              <w:t>(</w:t>
            </w:r>
            <w:r>
              <w:rPr>
                <w:rFonts w:ascii="微软雅黑" w:eastAsia="微软雅黑" w:hAnsi="微软雅黑" w:hint="eastAsia"/>
                <w:bCs/>
                <w:color w:val="000000"/>
                <w:sz w:val="18"/>
                <w:szCs w:val="20"/>
              </w:rPr>
              <w:t>例如文件、小册子或广告</w:t>
            </w:r>
            <w:r>
              <w:rPr>
                <w:rFonts w:ascii="微软雅黑" w:eastAsia="微软雅黑" w:hAnsi="微软雅黑"/>
                <w:bCs/>
                <w:color w:val="000000"/>
                <w:sz w:val="18"/>
                <w:szCs w:val="20"/>
              </w:rPr>
              <w:t>)</w:t>
            </w:r>
            <w:r>
              <w:rPr>
                <w:rFonts w:ascii="微软雅黑" w:eastAsia="微软雅黑" w:hAnsi="微软雅黑" w:hint="eastAsia"/>
                <w:bCs/>
                <w:color w:val="000000"/>
                <w:sz w:val="18"/>
                <w:szCs w:val="20"/>
              </w:rPr>
              <w:t>对认证内容的引用，应符合认证机构的要求。</w:t>
            </w:r>
          </w:p>
        </w:tc>
      </w:tr>
    </w:tbl>
    <w:p w:rsidR="001C1F22" w:rsidRPr="00473E78" w:rsidRDefault="001C1F22" w:rsidP="00355585">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1C1F22" w:rsidTr="001C1F22">
        <w:trPr>
          <w:trHeight w:val="285"/>
          <w:tblHeader/>
        </w:trPr>
        <w:tc>
          <w:tcPr>
            <w:tcW w:w="9781" w:type="dxa"/>
            <w:shd w:val="clear" w:color="auto" w:fill="D9D9D9"/>
            <w:vAlign w:val="center"/>
          </w:tcPr>
          <w:p w:rsidR="001C1F22" w:rsidRDefault="001C1F22" w:rsidP="00355585">
            <w:pPr>
              <w:snapToGrid w:val="0"/>
              <w:jc w:val="left"/>
              <w:rPr>
                <w:rFonts w:ascii="微软雅黑" w:eastAsia="微软雅黑" w:hAnsi="微软雅黑"/>
                <w:b/>
                <w:sz w:val="18"/>
                <w:szCs w:val="20"/>
                <w:highlight w:val="yellow"/>
              </w:rPr>
            </w:pPr>
            <w:r>
              <w:rPr>
                <w:rFonts w:ascii="微软雅黑" w:eastAsia="微软雅黑" w:hAnsi="微软雅黑" w:hint="eastAsia"/>
                <w:b/>
                <w:sz w:val="20"/>
                <w:szCs w:val="20"/>
              </w:rPr>
              <w:t xml:space="preserve">SECTION </w:t>
            </w:r>
            <w:r>
              <w:rPr>
                <w:rFonts w:ascii="微软雅黑" w:eastAsia="微软雅黑" w:hAnsi="微软雅黑"/>
                <w:b/>
                <w:sz w:val="20"/>
                <w:szCs w:val="20"/>
              </w:rPr>
              <w:t>9</w:t>
            </w:r>
            <w:r>
              <w:rPr>
                <w:rFonts w:ascii="微软雅黑" w:eastAsia="微软雅黑" w:hAnsi="微软雅黑" w:hint="eastAsia"/>
                <w:b/>
                <w:sz w:val="20"/>
                <w:szCs w:val="20"/>
              </w:rPr>
              <w:t>申请方声明与承诺</w:t>
            </w:r>
            <w:r>
              <w:rPr>
                <w:rFonts w:ascii="微软雅黑" w:eastAsia="微软雅黑" w:hAnsi="微软雅黑" w:hint="eastAsia"/>
                <w:sz w:val="15"/>
                <w:szCs w:val="20"/>
              </w:rPr>
              <w:t>（此部分为告知性内容，申请方请勿修改，提交本申请书意味着已充分理解并予以承认和接受）</w:t>
            </w:r>
          </w:p>
        </w:tc>
      </w:tr>
      <w:tr w:rsidR="001C1F22" w:rsidTr="001C1F22">
        <w:tc>
          <w:tcPr>
            <w:tcW w:w="9781" w:type="dxa"/>
          </w:tcPr>
          <w:p w:rsidR="001C1F22" w:rsidRDefault="001C1F22" w:rsidP="00355585">
            <w:pPr>
              <w:adjustRightInd w:val="0"/>
              <w:snapToGrid w:val="0"/>
              <w:ind w:left="30"/>
              <w:rPr>
                <w:rFonts w:ascii="微软雅黑" w:eastAsia="微软雅黑" w:hAnsi="微软雅黑"/>
                <w:color w:val="000000"/>
                <w:sz w:val="18"/>
                <w:szCs w:val="20"/>
              </w:rPr>
            </w:pPr>
            <w:r>
              <w:rPr>
                <w:rFonts w:ascii="微软雅黑" w:eastAsia="微软雅黑" w:hAnsi="微软雅黑" w:hint="eastAsia"/>
                <w:color w:val="000000"/>
                <w:sz w:val="18"/>
                <w:szCs w:val="20"/>
              </w:rPr>
              <w:t>申请方及所代表的组织自愿向英特认证提出认证申请并声明和承诺如下：</w:t>
            </w:r>
          </w:p>
        </w:tc>
      </w:tr>
      <w:tr w:rsidR="001C1F22" w:rsidTr="001C1F22">
        <w:tc>
          <w:tcPr>
            <w:tcW w:w="9781" w:type="dxa"/>
          </w:tcPr>
          <w:p w:rsidR="001C1F22" w:rsidRDefault="001C1F22" w:rsidP="00355585">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color w:val="000000"/>
                <w:sz w:val="18"/>
                <w:szCs w:val="20"/>
              </w:rPr>
              <w:t xml:space="preserve">1) </w:t>
            </w:r>
            <w:r>
              <w:rPr>
                <w:rFonts w:ascii="微软雅黑" w:eastAsia="微软雅黑" w:hAnsi="微软雅黑" w:hint="eastAsia"/>
                <w:color w:val="000000"/>
                <w:sz w:val="18"/>
                <w:szCs w:val="20"/>
              </w:rPr>
              <w:t>本表所填写内容及所附附件均属实，如有虚假，自愿承担相应责任，若所填写内容发生变化，会及时通知英特认证。</w:t>
            </w:r>
          </w:p>
        </w:tc>
      </w:tr>
      <w:tr w:rsidR="001C1F22" w:rsidTr="001C1F22">
        <w:tc>
          <w:tcPr>
            <w:tcW w:w="9781" w:type="dxa"/>
          </w:tcPr>
          <w:p w:rsidR="001C1F22" w:rsidRDefault="001C1F22" w:rsidP="00355585">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color w:val="000000"/>
                <w:sz w:val="18"/>
                <w:szCs w:val="20"/>
              </w:rPr>
              <w:t xml:space="preserve">2) </w:t>
            </w:r>
            <w:r>
              <w:rPr>
                <w:rFonts w:ascii="微软雅黑" w:eastAsia="微软雅黑" w:hAnsi="微软雅黑" w:hint="eastAsia"/>
                <w:color w:val="000000"/>
                <w:sz w:val="18"/>
                <w:szCs w:val="20"/>
              </w:rPr>
              <w:t>保证在后续审核及认证过程中所提供的资料均真实、合法、有效。</w:t>
            </w:r>
          </w:p>
        </w:tc>
      </w:tr>
      <w:tr w:rsidR="001C1F22" w:rsidTr="001C1F22">
        <w:tc>
          <w:tcPr>
            <w:tcW w:w="9781" w:type="dxa"/>
          </w:tcPr>
          <w:p w:rsidR="001C1F22" w:rsidRDefault="001C1F22" w:rsidP="00355585">
            <w:pPr>
              <w:adjustRightInd w:val="0"/>
              <w:snapToGrid w:val="0"/>
              <w:spacing w:line="240" w:lineRule="exact"/>
              <w:ind w:left="353" w:hangingChars="196" w:hanging="353"/>
              <w:rPr>
                <w:rFonts w:ascii="微软雅黑" w:eastAsia="微软雅黑" w:hAnsi="微软雅黑"/>
                <w:color w:val="000000"/>
                <w:sz w:val="18"/>
                <w:szCs w:val="20"/>
              </w:rPr>
            </w:pPr>
            <w:r>
              <w:rPr>
                <w:rFonts w:ascii="微软雅黑" w:eastAsia="微软雅黑" w:hAnsi="微软雅黑" w:hint="eastAsia"/>
                <w:color w:val="000000"/>
                <w:sz w:val="18"/>
                <w:szCs w:val="20"/>
              </w:rPr>
              <w:t>3</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已获取并阅读英特认证有关公开文件（包括但不限于适用的《认证规则》、《收费标准》等，具体可在英特认证网站w</w:t>
            </w:r>
            <w:r>
              <w:rPr>
                <w:rFonts w:ascii="微软雅黑" w:eastAsia="微软雅黑" w:hAnsi="微软雅黑"/>
                <w:color w:val="000000"/>
                <w:sz w:val="18"/>
                <w:szCs w:val="20"/>
              </w:rPr>
              <w:t>ww</w:t>
            </w:r>
            <w:r>
              <w:rPr>
                <w:rFonts w:ascii="微软雅黑" w:eastAsia="微软雅黑" w:hAnsi="微软雅黑" w:hint="eastAsia"/>
                <w:color w:val="000000"/>
                <w:sz w:val="18"/>
                <w:szCs w:val="20"/>
              </w:rPr>
              <w:t>.</w:t>
            </w:r>
            <w:r>
              <w:rPr>
                <w:rFonts w:ascii="微软雅黑" w:eastAsia="微软雅黑" w:hAnsi="微软雅黑"/>
                <w:color w:val="000000"/>
                <w:sz w:val="18"/>
                <w:szCs w:val="20"/>
              </w:rPr>
              <w:t>Intergroup.com.cn的公开文件栏获取</w:t>
            </w:r>
            <w:r>
              <w:rPr>
                <w:rFonts w:ascii="微软雅黑" w:eastAsia="微软雅黑" w:hAnsi="微软雅黑" w:hint="eastAsia"/>
                <w:color w:val="000000"/>
                <w:sz w:val="18"/>
                <w:szCs w:val="20"/>
              </w:rPr>
              <w:t>），承诺遵守认证有关规定。</w:t>
            </w:r>
          </w:p>
        </w:tc>
      </w:tr>
      <w:tr w:rsidR="001C1F22" w:rsidTr="001C1F22">
        <w:tc>
          <w:tcPr>
            <w:tcW w:w="9781" w:type="dxa"/>
          </w:tcPr>
          <w:p w:rsidR="001C1F22" w:rsidRDefault="001C1F22" w:rsidP="00355585">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hint="eastAsia"/>
                <w:color w:val="000000"/>
                <w:sz w:val="18"/>
                <w:szCs w:val="20"/>
              </w:rPr>
              <w:t>3</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承认并接受英特认证具有对本申请进行评审并</w:t>
            </w:r>
            <w:proofErr w:type="gramStart"/>
            <w:r>
              <w:rPr>
                <w:rFonts w:ascii="微软雅黑" w:eastAsia="微软雅黑" w:hAnsi="微软雅黑" w:hint="eastAsia"/>
                <w:color w:val="000000"/>
                <w:sz w:val="18"/>
                <w:szCs w:val="20"/>
              </w:rPr>
              <w:t>作出</w:t>
            </w:r>
            <w:proofErr w:type="gramEnd"/>
            <w:r>
              <w:rPr>
                <w:rFonts w:ascii="微软雅黑" w:eastAsia="微软雅黑" w:hAnsi="微软雅黑" w:hint="eastAsia"/>
                <w:color w:val="000000"/>
                <w:sz w:val="18"/>
                <w:szCs w:val="20"/>
              </w:rPr>
              <w:t>受理或拒绝决定的权力。</w:t>
            </w:r>
          </w:p>
        </w:tc>
      </w:tr>
      <w:tr w:rsidR="001C1F22" w:rsidTr="001C1F22">
        <w:tc>
          <w:tcPr>
            <w:tcW w:w="9781" w:type="dxa"/>
          </w:tcPr>
          <w:p w:rsidR="001C1F22" w:rsidRDefault="001C1F22" w:rsidP="00355585">
            <w:pPr>
              <w:adjustRightInd w:val="0"/>
              <w:snapToGrid w:val="0"/>
              <w:rPr>
                <w:rFonts w:ascii="微软雅黑" w:eastAsia="微软雅黑" w:hAnsi="微软雅黑"/>
                <w:color w:val="000000"/>
                <w:sz w:val="18"/>
                <w:szCs w:val="20"/>
              </w:rPr>
            </w:pPr>
            <w:r>
              <w:rPr>
                <w:rFonts w:ascii="微软雅黑" w:eastAsia="微软雅黑" w:hAnsi="微软雅黑" w:hint="eastAsia"/>
                <w:color w:val="000000"/>
                <w:sz w:val="18"/>
                <w:szCs w:val="20"/>
              </w:rPr>
              <w:t>4</w:t>
            </w:r>
            <w:r>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如获英特认证受理决定，及时签署认证合同并按规定及时支付认证费用。</w:t>
            </w:r>
          </w:p>
        </w:tc>
      </w:tr>
    </w:tbl>
    <w:p w:rsidR="001C1F22" w:rsidRDefault="001C1F22" w:rsidP="00355585">
      <w:pPr>
        <w:snapToGrid w:val="0"/>
        <w:jc w:val="left"/>
        <w:rPr>
          <w:rFonts w:ascii="微软雅黑" w:eastAsia="微软雅黑" w:hAnsi="微软雅黑"/>
          <w:sz w:val="18"/>
          <w:szCs w:val="20"/>
        </w:rPr>
      </w:pPr>
      <w:r w:rsidRPr="00663AC1">
        <w:rPr>
          <w:rFonts w:ascii="微软雅黑" w:eastAsia="微软雅黑" w:hAnsi="微软雅黑"/>
          <w:b/>
          <w:sz w:val="18"/>
          <w:szCs w:val="20"/>
        </w:rPr>
        <w:t>特别提醒：</w:t>
      </w:r>
      <w:r>
        <w:rPr>
          <w:rFonts w:ascii="微软雅黑" w:eastAsia="微软雅黑" w:hAnsi="微软雅黑"/>
          <w:sz w:val="18"/>
          <w:szCs w:val="20"/>
        </w:rPr>
        <w:t>提交本申请表时，请务必一同提交</w:t>
      </w:r>
      <w:r w:rsidRPr="00663AC1">
        <w:rPr>
          <w:rFonts w:ascii="微软雅黑" w:eastAsia="微软雅黑" w:hAnsi="微软雅黑"/>
          <w:sz w:val="18"/>
          <w:szCs w:val="20"/>
        </w:rPr>
        <w:t xml:space="preserve">SECTION </w:t>
      </w:r>
      <w:r>
        <w:rPr>
          <w:rFonts w:ascii="微软雅黑" w:eastAsia="微软雅黑" w:hAnsi="微软雅黑"/>
          <w:sz w:val="18"/>
          <w:szCs w:val="20"/>
        </w:rPr>
        <w:t>6 中所确定的附件资料，否则本机构将无法进行申请评审和受理的程序</w:t>
      </w:r>
      <w:r>
        <w:rPr>
          <w:rFonts w:ascii="微软雅黑" w:eastAsia="微软雅黑" w:hAnsi="微软雅黑" w:hint="eastAsia"/>
          <w:sz w:val="18"/>
          <w:szCs w:val="20"/>
        </w:rPr>
        <w:t>。</w:t>
      </w:r>
    </w:p>
    <w:p w:rsidR="001C1F22" w:rsidRDefault="001C1F22" w:rsidP="00355585">
      <w:pPr>
        <w:snapToGrid w:val="0"/>
        <w:jc w:val="left"/>
        <w:rPr>
          <w:rFonts w:ascii="微软雅黑" w:eastAsia="微软雅黑" w:hAnsi="微软雅黑"/>
          <w:sz w:val="18"/>
          <w:szCs w:val="20"/>
        </w:rPr>
      </w:pPr>
    </w:p>
    <w:p w:rsidR="001C1F22" w:rsidRDefault="001C1F22" w:rsidP="00355585">
      <w:pPr>
        <w:snapToGrid w:val="0"/>
        <w:jc w:val="left"/>
        <w:rPr>
          <w:rFonts w:ascii="微软雅黑" w:eastAsia="微软雅黑" w:hAnsi="微软雅黑"/>
          <w:b/>
          <w:sz w:val="18"/>
          <w:szCs w:val="20"/>
        </w:rPr>
      </w:pPr>
      <w:r>
        <w:rPr>
          <w:rFonts w:ascii="微软雅黑" w:eastAsia="微软雅黑" w:hAnsi="微软雅黑" w:hint="eastAsia"/>
          <w:b/>
          <w:sz w:val="18"/>
          <w:szCs w:val="20"/>
        </w:rPr>
        <w:t>申请方签章：</w:t>
      </w:r>
    </w:p>
    <w:p w:rsidR="001C1F22" w:rsidRDefault="001C1F22" w:rsidP="00355585">
      <w:pPr>
        <w:snapToGrid w:val="0"/>
        <w:jc w:val="left"/>
        <w:rPr>
          <w:rFonts w:ascii="微软雅黑" w:eastAsia="微软雅黑" w:hAnsi="微软雅黑"/>
          <w:sz w:val="18"/>
          <w:szCs w:val="20"/>
        </w:rPr>
      </w:pPr>
    </w:p>
    <w:p w:rsidR="001C1F22" w:rsidRDefault="001C1F22" w:rsidP="00355585">
      <w:pPr>
        <w:snapToGrid w:val="0"/>
        <w:jc w:val="left"/>
        <w:rPr>
          <w:rFonts w:ascii="微软雅黑" w:eastAsia="微软雅黑" w:hAnsi="微软雅黑"/>
          <w:sz w:val="18"/>
          <w:szCs w:val="20"/>
          <w:u w:val="single"/>
        </w:rPr>
      </w:pPr>
      <w:r>
        <w:rPr>
          <w:rFonts w:ascii="微软雅黑" w:eastAsia="微软雅黑" w:hAnsi="微软雅黑" w:hint="eastAsia"/>
          <w:sz w:val="18"/>
          <w:szCs w:val="20"/>
        </w:rPr>
        <w:t>申请方名称（盖章）：</w:t>
      </w:r>
      <w:r w:rsidRPr="00D13A0C">
        <w:rPr>
          <w:rFonts w:ascii="Arial" w:eastAsia="黑体" w:hAnsi="Arial" w:cs="Arial"/>
          <w:b/>
          <w:sz w:val="20"/>
          <w:u w:val="single"/>
        </w:rPr>
        <w:fldChar w:fldCharType="begin">
          <w:ffData>
            <w:name w:val="Text4"/>
            <w:enabled/>
            <w:calcOnExit w:val="0"/>
            <w:textInput/>
          </w:ffData>
        </w:fldChar>
      </w:r>
      <w:r w:rsidRPr="00D13A0C">
        <w:rPr>
          <w:rFonts w:ascii="Arial" w:eastAsia="黑体" w:hAnsi="Arial" w:cs="Arial"/>
          <w:b/>
          <w:sz w:val="20"/>
          <w:u w:val="single"/>
        </w:rPr>
        <w:instrText xml:space="preserve"> FORMTEXT </w:instrText>
      </w:r>
      <w:r w:rsidRPr="00D13A0C">
        <w:rPr>
          <w:rFonts w:ascii="Arial" w:eastAsia="黑体" w:hAnsi="Arial" w:cs="Arial"/>
          <w:b/>
          <w:sz w:val="20"/>
          <w:u w:val="single"/>
        </w:rPr>
      </w:r>
      <w:r w:rsidRPr="00D13A0C">
        <w:rPr>
          <w:rFonts w:ascii="Arial" w:eastAsia="黑体" w:hAnsi="Arial" w:cs="Arial"/>
          <w:b/>
          <w:sz w:val="20"/>
          <w:u w:val="single"/>
        </w:rPr>
        <w:fldChar w:fldCharType="separate"/>
      </w:r>
      <w:r>
        <w:rPr>
          <w:rFonts w:ascii="Arial" w:eastAsia="黑体" w:hAnsi="Arial" w:cs="Arial"/>
          <w:b/>
          <w:noProof/>
          <w:sz w:val="20"/>
          <w:u w:val="single"/>
        </w:rPr>
        <w:t> </w:t>
      </w:r>
      <w:r>
        <w:rPr>
          <w:rFonts w:ascii="Arial" w:eastAsia="黑体" w:hAnsi="Arial" w:cs="Arial"/>
          <w:b/>
          <w:noProof/>
          <w:sz w:val="20"/>
          <w:u w:val="single"/>
        </w:rPr>
        <w:t> </w:t>
      </w:r>
      <w:r>
        <w:rPr>
          <w:rFonts w:ascii="Arial" w:eastAsia="黑体" w:hAnsi="Arial" w:cs="Arial"/>
          <w:b/>
          <w:noProof/>
          <w:sz w:val="20"/>
          <w:u w:val="single"/>
        </w:rPr>
        <w:t> </w:t>
      </w:r>
      <w:r>
        <w:rPr>
          <w:rFonts w:ascii="Arial" w:eastAsia="黑体" w:hAnsi="Arial" w:cs="Arial"/>
          <w:b/>
          <w:noProof/>
          <w:sz w:val="20"/>
          <w:u w:val="single"/>
        </w:rPr>
        <w:t> </w:t>
      </w:r>
      <w:r>
        <w:rPr>
          <w:rFonts w:ascii="Arial" w:eastAsia="黑体" w:hAnsi="Arial" w:cs="Arial"/>
          <w:b/>
          <w:noProof/>
          <w:sz w:val="20"/>
          <w:u w:val="single"/>
        </w:rPr>
        <w:t> </w:t>
      </w:r>
      <w:r w:rsidRPr="00D13A0C">
        <w:rPr>
          <w:rFonts w:ascii="Arial" w:eastAsia="黑体" w:hAnsi="Arial" w:cs="Arial"/>
          <w:b/>
          <w:sz w:val="20"/>
          <w:u w:val="single"/>
        </w:rPr>
        <w:fldChar w:fldCharType="end"/>
      </w:r>
      <w:r>
        <w:rPr>
          <w:rFonts w:ascii="微软雅黑" w:eastAsia="微软雅黑" w:hAnsi="微软雅黑"/>
          <w:sz w:val="18"/>
          <w:szCs w:val="20"/>
          <w:u w:val="single"/>
        </w:rPr>
        <w:t xml:space="preserve">                  </w:t>
      </w:r>
    </w:p>
    <w:p w:rsidR="001C1F22" w:rsidRPr="00FC41C4" w:rsidRDefault="001C1F22" w:rsidP="00355585">
      <w:pPr>
        <w:snapToGrid w:val="0"/>
        <w:jc w:val="left"/>
        <w:rPr>
          <w:rFonts w:ascii="微软雅黑" w:eastAsia="微软雅黑" w:hAnsi="微软雅黑"/>
          <w:sz w:val="18"/>
          <w:szCs w:val="20"/>
          <w:u w:val="single"/>
        </w:rPr>
      </w:pPr>
    </w:p>
    <w:p w:rsidR="001C1F22" w:rsidRDefault="001C1F22" w:rsidP="00355585">
      <w:pPr>
        <w:snapToGrid w:val="0"/>
        <w:jc w:val="left"/>
        <w:rPr>
          <w:rFonts w:ascii="微软雅黑" w:eastAsia="微软雅黑" w:hAnsi="微软雅黑"/>
          <w:sz w:val="18"/>
          <w:szCs w:val="20"/>
          <w:u w:val="single"/>
        </w:rPr>
      </w:pPr>
      <w:r>
        <w:rPr>
          <w:rFonts w:ascii="微软雅黑" w:eastAsia="微软雅黑" w:hAnsi="微软雅黑" w:hint="eastAsia"/>
          <w:sz w:val="18"/>
          <w:szCs w:val="20"/>
        </w:rPr>
        <w:t>授权代表认签字</w:t>
      </w:r>
      <w:r>
        <w:rPr>
          <w:rFonts w:ascii="微软雅黑" w:eastAsia="微软雅黑" w:hAnsi="微软雅黑"/>
          <w:sz w:val="18"/>
          <w:szCs w:val="20"/>
        </w:rPr>
        <w:t>/</w:t>
      </w:r>
      <w:r>
        <w:rPr>
          <w:rFonts w:ascii="微软雅黑" w:eastAsia="微软雅黑" w:hAnsi="微软雅黑" w:hint="eastAsia"/>
          <w:sz w:val="18"/>
          <w:szCs w:val="20"/>
        </w:rPr>
        <w:t>日期：</w:t>
      </w:r>
      <w:r>
        <w:rPr>
          <w:rFonts w:ascii="微软雅黑" w:eastAsia="微软雅黑" w:hAnsi="微软雅黑"/>
          <w:sz w:val="18"/>
          <w:szCs w:val="20"/>
          <w:u w:val="single"/>
        </w:rPr>
        <w:t xml:space="preserve">                     </w:t>
      </w:r>
    </w:p>
    <w:p w:rsidR="001C1F22" w:rsidRPr="008254AF" w:rsidRDefault="001C1F22" w:rsidP="00355585">
      <w:pPr>
        <w:snapToGrid w:val="0"/>
        <w:jc w:val="left"/>
        <w:rPr>
          <w:rFonts w:ascii="微软雅黑" w:eastAsia="微软雅黑" w:hAnsi="微软雅黑"/>
          <w:color w:val="000000"/>
          <w:sz w:val="18"/>
          <w:szCs w:val="20"/>
        </w:rPr>
      </w:pPr>
    </w:p>
    <w:p w:rsidR="00D52839" w:rsidRPr="001C1F22" w:rsidRDefault="00D52839" w:rsidP="00355585">
      <w:pPr>
        <w:snapToGrid w:val="0"/>
      </w:pPr>
    </w:p>
    <w:sectPr w:rsidR="00D52839" w:rsidRPr="001C1F22" w:rsidSect="0032490E">
      <w:headerReference w:type="even" r:id="rId8"/>
      <w:headerReference w:type="default" r:id="rId9"/>
      <w:footerReference w:type="even" r:id="rId10"/>
      <w:footerReference w:type="default" r:id="rId11"/>
      <w:headerReference w:type="first" r:id="rId12"/>
      <w:footerReference w:type="first" r:id="rId13"/>
      <w:pgSz w:w="11906" w:h="16838" w:code="9"/>
      <w:pgMar w:top="1701" w:right="1077" w:bottom="1701" w:left="1077" w:header="454"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254" w:rsidRDefault="00722254" w:rsidP="00BA7B01">
      <w:r>
        <w:separator/>
      </w:r>
    </w:p>
  </w:endnote>
  <w:endnote w:type="continuationSeparator" w:id="0">
    <w:p w:rsidR="00722254" w:rsidRDefault="00722254" w:rsidP="00BA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90E" w:rsidRDefault="0032490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49A" w:rsidRPr="00B768BA" w:rsidRDefault="00BA049A" w:rsidP="0032490E">
    <w:pPr>
      <w:pStyle w:val="a3"/>
      <w:tabs>
        <w:tab w:val="clear" w:pos="4153"/>
        <w:tab w:val="clear" w:pos="8306"/>
        <w:tab w:val="center" w:pos="5233"/>
        <w:tab w:val="right" w:pos="10466"/>
      </w:tabs>
      <w:wordWrap w:val="0"/>
      <w:spacing w:line="220" w:lineRule="exact"/>
      <w:jc w:val="right"/>
      <w:rPr>
        <w:rFonts w:ascii="微软雅黑" w:eastAsia="微软雅黑" w:hAnsi="微软雅黑"/>
        <w:b/>
        <w:color w:val="595959" w:themeColor="text1" w:themeTint="A6"/>
        <w:szCs w:val="21"/>
        <w:shd w:val="clear" w:color="auto" w:fill="FFFFFF"/>
      </w:rPr>
    </w:pP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3600" behindDoc="0" locked="0" layoutInCell="1" allowOverlap="1" wp14:anchorId="0352CA30" wp14:editId="1A2355D4">
              <wp:simplePos x="0" y="0"/>
              <wp:positionH relativeFrom="margin">
                <wp:align>right</wp:align>
              </wp:positionH>
              <wp:positionV relativeFrom="bottomMargin">
                <wp:posOffset>0</wp:posOffset>
              </wp:positionV>
              <wp:extent cx="719455" cy="215900"/>
              <wp:effectExtent l="0" t="0" r="4445" b="12700"/>
              <wp:wrapNone/>
              <wp:docPr id="10" name="文本框 10"/>
              <wp:cNvGraphicFramePr/>
              <a:graphic xmlns:a="http://schemas.openxmlformats.org/drawingml/2006/main">
                <a:graphicData uri="http://schemas.microsoft.com/office/word/2010/wordprocessingShape">
                  <wps:wsp>
                    <wps:cNvSpPr txBox="1"/>
                    <wps:spPr>
                      <a:xfrm>
                        <a:off x="0" y="0"/>
                        <a:ext cx="719455"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049A" w:rsidRPr="001C1F22" w:rsidRDefault="00BA049A" w:rsidP="009108EF">
                          <w:pPr>
                            <w:jc w:val="right"/>
                            <w:rPr>
                              <w:rFonts w:ascii="微软雅黑" w:eastAsia="微软雅黑" w:hAnsi="微软雅黑"/>
                              <w:sz w:val="16"/>
                            </w:rPr>
                          </w:pPr>
                          <w:r w:rsidRPr="001C1F22">
                            <w:rPr>
                              <w:rFonts w:ascii="微软雅黑" w:eastAsia="微软雅黑" w:hAnsi="微软雅黑" w:hint="eastAsia"/>
                              <w:sz w:val="16"/>
                            </w:rPr>
                            <w:t>—</w:t>
                          </w:r>
                          <w:r w:rsidRPr="001C1F22">
                            <w:rPr>
                              <w:rFonts w:ascii="微软雅黑" w:eastAsia="微软雅黑" w:hAnsi="微软雅黑"/>
                              <w:sz w:val="16"/>
                            </w:rPr>
                            <w:t xml:space="preserve"> </w:t>
                          </w:r>
                          <w:r w:rsidRPr="001C1F22">
                            <w:rPr>
                              <w:rFonts w:ascii="微软雅黑" w:eastAsia="微软雅黑" w:hAnsi="微软雅黑"/>
                              <w:sz w:val="16"/>
                            </w:rPr>
                            <w:fldChar w:fldCharType="begin"/>
                          </w:r>
                          <w:r w:rsidRPr="001C1F22">
                            <w:rPr>
                              <w:rFonts w:ascii="微软雅黑" w:eastAsia="微软雅黑" w:hAnsi="微软雅黑"/>
                              <w:sz w:val="16"/>
                            </w:rPr>
                            <w:instrText xml:space="preserve"> PAGE  \* MERGEFORMAT </w:instrText>
                          </w:r>
                          <w:r w:rsidRPr="001C1F22">
                            <w:rPr>
                              <w:rFonts w:ascii="微软雅黑" w:eastAsia="微软雅黑" w:hAnsi="微软雅黑"/>
                              <w:sz w:val="16"/>
                            </w:rPr>
                            <w:fldChar w:fldCharType="separate"/>
                          </w:r>
                          <w:r w:rsidR="008B3FBE">
                            <w:rPr>
                              <w:rFonts w:ascii="微软雅黑" w:eastAsia="微软雅黑" w:hAnsi="微软雅黑"/>
                              <w:noProof/>
                              <w:sz w:val="16"/>
                            </w:rPr>
                            <w:t>4</w:t>
                          </w:r>
                          <w:r w:rsidRPr="001C1F22">
                            <w:rPr>
                              <w:rFonts w:ascii="微软雅黑" w:eastAsia="微软雅黑" w:hAnsi="微软雅黑"/>
                              <w:sz w:val="16"/>
                            </w:rPr>
                            <w:fldChar w:fldCharType="end"/>
                          </w:r>
                          <w:r w:rsidRPr="001C1F22">
                            <w:rPr>
                              <w:rFonts w:ascii="微软雅黑" w:eastAsia="微软雅黑" w:hAnsi="微软雅黑"/>
                              <w:sz w:val="16"/>
                            </w:rPr>
                            <w:t xml:space="preserve"> / </w:t>
                          </w:r>
                          <w:r w:rsidRPr="001C1F22">
                            <w:rPr>
                              <w:rFonts w:ascii="微软雅黑" w:eastAsia="微软雅黑" w:hAnsi="微软雅黑"/>
                              <w:sz w:val="16"/>
                            </w:rPr>
                            <w:fldChar w:fldCharType="begin"/>
                          </w:r>
                          <w:r w:rsidRPr="001C1F22">
                            <w:rPr>
                              <w:rFonts w:ascii="微软雅黑" w:eastAsia="微软雅黑" w:hAnsi="微软雅黑"/>
                              <w:sz w:val="16"/>
                            </w:rPr>
                            <w:instrText xml:space="preserve"> NUMPAGES  \* MERGEFORMAT </w:instrText>
                          </w:r>
                          <w:r w:rsidRPr="001C1F22">
                            <w:rPr>
                              <w:rFonts w:ascii="微软雅黑" w:eastAsia="微软雅黑" w:hAnsi="微软雅黑"/>
                              <w:sz w:val="16"/>
                            </w:rPr>
                            <w:fldChar w:fldCharType="separate"/>
                          </w:r>
                          <w:r w:rsidR="008B3FBE">
                            <w:rPr>
                              <w:rFonts w:ascii="微软雅黑" w:eastAsia="微软雅黑" w:hAnsi="微软雅黑"/>
                              <w:noProof/>
                              <w:sz w:val="16"/>
                            </w:rPr>
                            <w:t>4</w:t>
                          </w:r>
                          <w:r w:rsidRPr="001C1F22">
                            <w:rPr>
                              <w:rFonts w:ascii="微软雅黑" w:eastAsia="微软雅黑" w:hAnsi="微软雅黑"/>
                              <w:sz w:val="16"/>
                            </w:rPr>
                            <w:fldChar w:fldCharType="end"/>
                          </w:r>
                          <w:r w:rsidRPr="001C1F22">
                            <w:rPr>
                              <w:rFonts w:ascii="微软雅黑" w:eastAsia="微软雅黑" w:hAnsi="微软雅黑"/>
                              <w:sz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2CA30" id="_x0000_t202" coordsize="21600,21600" o:spt="202" path="m,l,21600r21600,l21600,xe">
              <v:stroke joinstyle="miter"/>
              <v:path gradientshapeok="t" o:connecttype="rect"/>
            </v:shapetype>
            <v:shape id="文本框 10" o:spid="_x0000_s1027" type="#_x0000_t202" style="position:absolute;left:0;text-align:left;margin-left:5.45pt;margin-top:0;width:56.65pt;height:17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" filled="f" stroked="f" strokeweight=".5pt">
              <v:textbox inset="0,0,0,0">
                <w:txbxContent>
                  <w:p w:rsidR="00BA049A" w:rsidRPr="001C1F22" w:rsidRDefault="00BA049A" w:rsidP="009108EF">
                    <w:pPr>
                      <w:jc w:val="right"/>
                      <w:rPr>
                        <w:rFonts w:ascii="微软雅黑" w:eastAsia="微软雅黑" w:hAnsi="微软雅黑"/>
                        <w:sz w:val="16"/>
                      </w:rPr>
                    </w:pPr>
                    <w:r w:rsidRPr="001C1F22">
                      <w:rPr>
                        <w:rFonts w:ascii="微软雅黑" w:eastAsia="微软雅黑" w:hAnsi="微软雅黑" w:hint="eastAsia"/>
                        <w:sz w:val="16"/>
                      </w:rPr>
                      <w:t>—</w:t>
                    </w:r>
                    <w:r w:rsidRPr="001C1F22">
                      <w:rPr>
                        <w:rFonts w:ascii="微软雅黑" w:eastAsia="微软雅黑" w:hAnsi="微软雅黑"/>
                        <w:sz w:val="16"/>
                      </w:rPr>
                      <w:t xml:space="preserve"> </w:t>
                    </w:r>
                    <w:r w:rsidRPr="001C1F22">
                      <w:rPr>
                        <w:rFonts w:ascii="微软雅黑" w:eastAsia="微软雅黑" w:hAnsi="微软雅黑"/>
                        <w:sz w:val="16"/>
                      </w:rPr>
                      <w:fldChar w:fldCharType="begin"/>
                    </w:r>
                    <w:r w:rsidRPr="001C1F22">
                      <w:rPr>
                        <w:rFonts w:ascii="微软雅黑" w:eastAsia="微软雅黑" w:hAnsi="微软雅黑"/>
                        <w:sz w:val="16"/>
                      </w:rPr>
                      <w:instrText xml:space="preserve"> PAGE  \* MERGEFORMAT </w:instrText>
                    </w:r>
                    <w:r w:rsidRPr="001C1F22">
                      <w:rPr>
                        <w:rFonts w:ascii="微软雅黑" w:eastAsia="微软雅黑" w:hAnsi="微软雅黑"/>
                        <w:sz w:val="16"/>
                      </w:rPr>
                      <w:fldChar w:fldCharType="separate"/>
                    </w:r>
                    <w:r w:rsidR="008B3FBE">
                      <w:rPr>
                        <w:rFonts w:ascii="微软雅黑" w:eastAsia="微软雅黑" w:hAnsi="微软雅黑"/>
                        <w:noProof/>
                        <w:sz w:val="16"/>
                      </w:rPr>
                      <w:t>4</w:t>
                    </w:r>
                    <w:r w:rsidRPr="001C1F22">
                      <w:rPr>
                        <w:rFonts w:ascii="微软雅黑" w:eastAsia="微软雅黑" w:hAnsi="微软雅黑"/>
                        <w:sz w:val="16"/>
                      </w:rPr>
                      <w:fldChar w:fldCharType="end"/>
                    </w:r>
                    <w:r w:rsidRPr="001C1F22">
                      <w:rPr>
                        <w:rFonts w:ascii="微软雅黑" w:eastAsia="微软雅黑" w:hAnsi="微软雅黑"/>
                        <w:sz w:val="16"/>
                      </w:rPr>
                      <w:t xml:space="preserve"> / </w:t>
                    </w:r>
                    <w:r w:rsidRPr="001C1F22">
                      <w:rPr>
                        <w:rFonts w:ascii="微软雅黑" w:eastAsia="微软雅黑" w:hAnsi="微软雅黑"/>
                        <w:sz w:val="16"/>
                      </w:rPr>
                      <w:fldChar w:fldCharType="begin"/>
                    </w:r>
                    <w:r w:rsidRPr="001C1F22">
                      <w:rPr>
                        <w:rFonts w:ascii="微软雅黑" w:eastAsia="微软雅黑" w:hAnsi="微软雅黑"/>
                        <w:sz w:val="16"/>
                      </w:rPr>
                      <w:instrText xml:space="preserve"> NUMPAGES  \* MERGEFORMAT </w:instrText>
                    </w:r>
                    <w:r w:rsidRPr="001C1F22">
                      <w:rPr>
                        <w:rFonts w:ascii="微软雅黑" w:eastAsia="微软雅黑" w:hAnsi="微软雅黑"/>
                        <w:sz w:val="16"/>
                      </w:rPr>
                      <w:fldChar w:fldCharType="separate"/>
                    </w:r>
                    <w:r w:rsidR="008B3FBE">
                      <w:rPr>
                        <w:rFonts w:ascii="微软雅黑" w:eastAsia="微软雅黑" w:hAnsi="微软雅黑"/>
                        <w:noProof/>
                        <w:sz w:val="16"/>
                      </w:rPr>
                      <w:t>4</w:t>
                    </w:r>
                    <w:r w:rsidRPr="001C1F22">
                      <w:rPr>
                        <w:rFonts w:ascii="微软雅黑" w:eastAsia="微软雅黑" w:hAnsi="微软雅黑"/>
                        <w:sz w:val="16"/>
                      </w:rPr>
                      <w:fldChar w:fldCharType="end"/>
                    </w:r>
                    <w:r w:rsidRPr="001C1F22">
                      <w:rPr>
                        <w:rFonts w:ascii="微软雅黑" w:eastAsia="微软雅黑" w:hAnsi="微软雅黑"/>
                        <w:sz w:val="16"/>
                      </w:rPr>
                      <w:t xml:space="preserve"> —</w:t>
                    </w:r>
                  </w:p>
                </w:txbxContent>
              </v:textbox>
              <w10:wrap anchorx="margin" anchory="margin"/>
            </v:shape>
          </w:pict>
        </mc:Fallback>
      </mc:AlternateContent>
    </w: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4624" behindDoc="0" locked="0" layoutInCell="1" allowOverlap="1" wp14:anchorId="58A056F2" wp14:editId="1A3463D9">
              <wp:simplePos x="0" y="0"/>
              <wp:positionH relativeFrom="margin">
                <wp:align>left</wp:align>
              </wp:positionH>
              <wp:positionV relativeFrom="bottomMargin">
                <wp:posOffset>198120</wp:posOffset>
              </wp:positionV>
              <wp:extent cx="2008800" cy="414000"/>
              <wp:effectExtent l="0" t="0" r="0" b="5715"/>
              <wp:wrapNone/>
              <wp:docPr id="3" name="文本框 3"/>
              <wp:cNvGraphicFramePr/>
              <a:graphic xmlns:a="http://schemas.openxmlformats.org/drawingml/2006/main">
                <a:graphicData uri="http://schemas.microsoft.com/office/word/2010/wordprocessingShape">
                  <wps:wsp>
                    <wps:cNvSpPr txBox="1"/>
                    <wps:spPr>
                      <a:xfrm>
                        <a:off x="0" y="0"/>
                        <a:ext cx="2008800" cy="41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049A" w:rsidRPr="00DD4E62" w:rsidRDefault="00BA049A"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w:t>
                          </w:r>
                          <w:r w:rsidRPr="00DD4E62">
                            <w:rPr>
                              <w:rFonts w:ascii="微软雅黑" w:eastAsia="微软雅黑" w:hAnsi="微软雅黑"/>
                              <w:color w:val="123C8F"/>
                              <w:sz w:val="18"/>
                              <w:szCs w:val="40"/>
                            </w:rPr>
                            <w:t>标准认证集团旗下认证机构</w:t>
                          </w:r>
                        </w:p>
                        <w:p w:rsidR="00BA049A" w:rsidRPr="00DD4E62" w:rsidRDefault="00BA049A"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BA049A" w:rsidRPr="00DD4E62" w:rsidRDefault="00BA049A" w:rsidP="009108EF">
                          <w:pPr>
                            <w:rPr>
                              <w:rFonts w:ascii="微软雅黑" w:eastAsia="微软雅黑" w:hAnsi="微软雅黑"/>
                              <w:color w:val="F08218"/>
                              <w:sz w:val="16"/>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56F2" id="文本框 3" o:spid="_x0000_s1028" type="#_x0000_t202" style="position:absolute;left:0;text-align:left;margin-left:0;margin-top:15.6pt;width:158.15pt;height:32.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" fillcolor="white [3201]" stroked="f" strokeweight=".5pt">
              <v:textbox inset="0,0,0,0">
                <w:txbxContent>
                  <w:p w:rsidR="009108EF" w:rsidRPr="00DD4E62" w:rsidRDefault="009108EF"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E-UNION标准认证集团旗下认证机构</w:t>
                    </w:r>
                  </w:p>
                  <w:p w:rsidR="009108EF" w:rsidRPr="00DD4E62" w:rsidRDefault="009108EF"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9108EF" w:rsidRPr="00DD4E62" w:rsidRDefault="009108EF" w:rsidP="009108EF">
                    <w:pPr>
                      <w:rPr>
                        <w:rFonts w:ascii="微软雅黑" w:eastAsia="微软雅黑" w:hAnsi="微软雅黑"/>
                        <w:color w:val="F08218"/>
                        <w:sz w:val="16"/>
                        <w:szCs w:val="40"/>
                      </w:rPr>
                    </w:pPr>
                  </w:p>
                </w:txbxContent>
              </v:textbox>
              <w10:wrap anchorx="margin" anchory="margin"/>
            </v:shape>
          </w:pict>
        </mc:Fallback>
      </mc:AlternateContent>
    </w:r>
    <w:r w:rsidRPr="00B768BA">
      <w:rPr>
        <w:rFonts w:ascii="微软雅黑" w:eastAsia="微软雅黑" w:hAnsi="微软雅黑" w:hint="eastAsia"/>
        <w:b/>
        <w:color w:val="595959" w:themeColor="text1" w:themeTint="A6"/>
        <w:szCs w:val="21"/>
        <w:shd w:val="clear" w:color="auto" w:fill="FFFFFF"/>
      </w:rPr>
      <w:t>英特检测认证有限公司</w:t>
    </w:r>
  </w:p>
  <w:p w:rsidR="00BA049A" w:rsidRPr="00AF18F9" w:rsidRDefault="00BA049A" w:rsidP="0032490E">
    <w:pPr>
      <w:pStyle w:val="a3"/>
      <w:tabs>
        <w:tab w:val="clear" w:pos="4153"/>
        <w:tab w:val="clear" w:pos="8306"/>
        <w:tab w:val="center" w:pos="5233"/>
        <w:tab w:val="right" w:pos="10466"/>
      </w:tabs>
      <w:spacing w:beforeLines="25" w:before="60"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广东省中山市</w:t>
    </w:r>
    <w:r>
      <w:rPr>
        <w:rFonts w:ascii="微软雅黑" w:eastAsia="微软雅黑" w:hAnsi="微软雅黑" w:hint="eastAsia"/>
        <w:color w:val="595959" w:themeColor="text1" w:themeTint="A6"/>
        <w:sz w:val="15"/>
        <w:szCs w:val="21"/>
        <w:shd w:val="clear" w:color="auto" w:fill="FFFFFF"/>
      </w:rPr>
      <w:t>板</w:t>
    </w:r>
    <w:proofErr w:type="gramStart"/>
    <w:r>
      <w:rPr>
        <w:rFonts w:ascii="微软雅黑" w:eastAsia="微软雅黑" w:hAnsi="微软雅黑" w:hint="eastAsia"/>
        <w:color w:val="595959" w:themeColor="text1" w:themeTint="A6"/>
        <w:sz w:val="15"/>
        <w:szCs w:val="21"/>
        <w:shd w:val="clear" w:color="auto" w:fill="FFFFFF"/>
      </w:rPr>
      <w:t>芙</w:t>
    </w:r>
    <w:proofErr w:type="gramEnd"/>
    <w:r>
      <w:rPr>
        <w:rFonts w:ascii="微软雅黑" w:eastAsia="微软雅黑" w:hAnsi="微软雅黑" w:hint="eastAsia"/>
        <w:color w:val="595959" w:themeColor="text1" w:themeTint="A6"/>
        <w:sz w:val="15"/>
        <w:szCs w:val="21"/>
        <w:shd w:val="clear" w:color="auto" w:fill="FFFFFF"/>
      </w:rPr>
      <w:t>镇中山科学城板</w:t>
    </w:r>
    <w:proofErr w:type="gramStart"/>
    <w:r>
      <w:rPr>
        <w:rFonts w:ascii="微软雅黑" w:eastAsia="微软雅黑" w:hAnsi="微软雅黑" w:hint="eastAsia"/>
        <w:color w:val="595959" w:themeColor="text1" w:themeTint="A6"/>
        <w:sz w:val="15"/>
        <w:szCs w:val="21"/>
        <w:shd w:val="clear" w:color="auto" w:fill="FFFFFF"/>
      </w:rPr>
      <w:t>芙科创园</w:t>
    </w:r>
    <w:proofErr w:type="gramEnd"/>
    <w:r>
      <w:rPr>
        <w:rFonts w:ascii="微软雅黑" w:eastAsia="微软雅黑" w:hAnsi="微软雅黑" w:hint="eastAsia"/>
        <w:color w:val="595959" w:themeColor="text1" w:themeTint="A6"/>
        <w:sz w:val="15"/>
        <w:szCs w:val="21"/>
        <w:shd w:val="clear" w:color="auto" w:fill="FFFFFF"/>
      </w:rPr>
      <w:t>一期A</w:t>
    </w:r>
    <w:r>
      <w:rPr>
        <w:rFonts w:ascii="微软雅黑" w:eastAsia="微软雅黑" w:hAnsi="微软雅黑"/>
        <w:color w:val="595959" w:themeColor="text1" w:themeTint="A6"/>
        <w:sz w:val="15"/>
        <w:szCs w:val="21"/>
        <w:shd w:val="clear" w:color="auto" w:fill="FFFFFF"/>
      </w:rPr>
      <w:t>03栋</w:t>
    </w:r>
    <w:r>
      <w:rPr>
        <w:rFonts w:ascii="微软雅黑" w:eastAsia="微软雅黑" w:hAnsi="微软雅黑" w:hint="eastAsia"/>
        <w:color w:val="595959" w:themeColor="text1" w:themeTint="A6"/>
        <w:sz w:val="15"/>
        <w:szCs w:val="21"/>
        <w:shd w:val="clear" w:color="auto" w:fill="FFFFFF"/>
      </w:rPr>
      <w:t>8楼</w:t>
    </w:r>
  </w:p>
  <w:p w:rsidR="00BA049A" w:rsidRPr="00AF18F9" w:rsidRDefault="00BA049A" w:rsidP="0032490E">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网站：</w:t>
    </w:r>
    <w:r w:rsidRPr="00B9734F">
      <w:rPr>
        <w:rFonts w:ascii="微软雅黑" w:eastAsia="微软雅黑" w:hAnsi="微软雅黑"/>
        <w:color w:val="595959" w:themeColor="text1" w:themeTint="A6"/>
        <w:sz w:val="15"/>
        <w:szCs w:val="21"/>
        <w:shd w:val="clear" w:color="auto" w:fill="FFFFFF"/>
      </w:rPr>
      <w:t>www.intergroup.com.cn</w:t>
    </w:r>
  </w:p>
  <w:p w:rsidR="00BA049A" w:rsidRPr="00C90936" w:rsidRDefault="00BA049A" w:rsidP="0032490E">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服务热线：0760-</w:t>
    </w:r>
    <w:r w:rsidRPr="00241AD6">
      <w:rPr>
        <w:rFonts w:ascii="微软雅黑" w:eastAsia="微软雅黑" w:hAnsi="微软雅黑"/>
        <w:color w:val="595959" w:themeColor="text1" w:themeTint="A6"/>
        <w:sz w:val="15"/>
        <w:szCs w:val="21"/>
        <w:shd w:val="clear" w:color="auto" w:fill="FFFFFF"/>
      </w:rPr>
      <w:t>89929855</w:t>
    </w:r>
    <w:r w:rsidRPr="00AF18F9">
      <w:rPr>
        <w:rFonts w:ascii="微软雅黑" w:eastAsia="微软雅黑" w:hAnsi="微软雅黑" w:hint="eastAsia"/>
        <w:color w:val="595959" w:themeColor="text1" w:themeTint="A6"/>
        <w:sz w:val="15"/>
        <w:szCs w:val="21"/>
        <w:shd w:val="clear" w:color="auto" w:fill="FFFFFF"/>
      </w:rPr>
      <w:t xml:space="preserve">  服务监督电话：0760-</w:t>
    </w:r>
    <w:r w:rsidRPr="00241AD6">
      <w:rPr>
        <w:rFonts w:ascii="微软雅黑" w:eastAsia="微软雅黑" w:hAnsi="微软雅黑"/>
        <w:color w:val="595959" w:themeColor="text1" w:themeTint="A6"/>
        <w:sz w:val="15"/>
        <w:szCs w:val="21"/>
        <w:shd w:val="clear" w:color="auto" w:fill="FFFFFF"/>
      </w:rPr>
      <w:t>89929136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90E" w:rsidRDefault="0032490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254" w:rsidRDefault="00722254" w:rsidP="00BA7B01">
      <w:r>
        <w:separator/>
      </w:r>
    </w:p>
  </w:footnote>
  <w:footnote w:type="continuationSeparator" w:id="0">
    <w:p w:rsidR="00722254" w:rsidRDefault="00722254" w:rsidP="00BA7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90E" w:rsidRDefault="0032490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49A" w:rsidRPr="00270EEF" w:rsidRDefault="00BA049A" w:rsidP="00DD4E62">
    <w:r w:rsidRPr="00A5598E">
      <w:rPr>
        <w:noProof/>
      </w:rPr>
      <mc:AlternateContent>
        <mc:Choice Requires="wps">
          <w:drawing>
            <wp:anchor distT="0" distB="0" distL="114300" distR="114300" simplePos="0" relativeHeight="251670528" behindDoc="1" locked="0" layoutInCell="1" allowOverlap="1" wp14:anchorId="2FD92371" wp14:editId="3831789F">
              <wp:simplePos x="0" y="0"/>
              <wp:positionH relativeFrom="margin">
                <wp:align>right</wp:align>
              </wp:positionH>
              <wp:positionV relativeFrom="page">
                <wp:posOffset>431800</wp:posOffset>
              </wp:positionV>
              <wp:extent cx="1260000" cy="468000"/>
              <wp:effectExtent l="0" t="0" r="16510" b="273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68000"/>
                      </a:xfrm>
                      <a:prstGeom prst="rect">
                        <a:avLst/>
                      </a:prstGeom>
                      <a:noFill/>
                      <a:ln w="9525">
                        <a:solidFill>
                          <a:schemeClr val="tx1">
                            <a:lumMod val="65000"/>
                            <a:lumOff val="35000"/>
                          </a:schemeClr>
                        </a:solidFill>
                        <a:miter lim="800000"/>
                        <a:headEnd/>
                        <a:tailEnd/>
                      </a:ln>
                    </wps:spPr>
                    <wps:txbx>
                      <w:txbxContent>
                        <w:p w:rsidR="00BA049A" w:rsidRDefault="00BA049A" w:rsidP="0032490E">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PF-11-001</w:t>
                          </w:r>
                        </w:p>
                        <w:p w:rsidR="00BA049A" w:rsidRDefault="00BA049A" w:rsidP="0032490E">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BA049A" w:rsidRDefault="00BA049A" w:rsidP="0032490E">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Pr="00CA3789" w:rsidRDefault="00BA049A" w:rsidP="009108EF">
                          <w:pPr>
                            <w:snapToGrid w:val="0"/>
                            <w:spacing w:line="200" w:lineRule="exact"/>
                            <w:jc w:val="left"/>
                            <w:rPr>
                              <w:rFonts w:ascii="微软雅黑" w:eastAsia="微软雅黑" w:hAnsi="微软雅黑"/>
                              <w:color w:val="595959" w:themeColor="text1" w:themeTint="A6"/>
                              <w:kern w:val="0"/>
                              <w:sz w:val="15"/>
                              <w:szCs w:val="16"/>
                            </w:rPr>
                          </w:pPr>
                        </w:p>
                      </w:txbxContent>
                    </wps:txbx>
                    <wps:bodyPr rot="0" vert="horz" wrap="square" lIns="90000" tIns="18000" rIns="90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92371" id="_x0000_t202" coordsize="21600,21600" o:spt="202" path="m,l,21600r21600,l21600,xe">
              <v:stroke joinstyle="miter"/>
              <v:path gradientshapeok="t" o:connecttype="rect"/>
            </v:shapetype>
            <v:shape id="Text Box 4" o:spid="_x0000_s1026" type="#_x0000_t202" style="position:absolute;left:0;text-align:left;margin-left:48pt;margin-top:34pt;width:99.2pt;height:36.8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" filled="f" strokecolor="#5a5a5a [2109]">
              <v:textbox inset="2.5mm,.5mm,2.5mm,.5mm">
                <w:txbxContent>
                  <w:p w:rsidR="00BA049A" w:rsidRDefault="00BA049A" w:rsidP="0032490E">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PF-11-001</w:t>
                    </w:r>
                  </w:p>
                  <w:p w:rsidR="00BA049A" w:rsidRDefault="00BA049A" w:rsidP="0032490E">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BA049A" w:rsidRDefault="00BA049A" w:rsidP="0032490E">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Default="00BA049A" w:rsidP="009108EF">
                    <w:pPr>
                      <w:snapToGrid w:val="0"/>
                      <w:spacing w:line="200" w:lineRule="exact"/>
                      <w:jc w:val="left"/>
                      <w:rPr>
                        <w:rFonts w:ascii="微软雅黑" w:eastAsia="微软雅黑" w:hAnsi="微软雅黑"/>
                        <w:color w:val="595959" w:themeColor="text1" w:themeTint="A6"/>
                        <w:kern w:val="0"/>
                        <w:sz w:val="15"/>
                        <w:szCs w:val="16"/>
                      </w:rPr>
                    </w:pPr>
                  </w:p>
                  <w:p w:rsidR="00BA049A" w:rsidRPr="00CA3789" w:rsidRDefault="00BA049A" w:rsidP="009108EF">
                    <w:pPr>
                      <w:snapToGrid w:val="0"/>
                      <w:spacing w:line="200" w:lineRule="exact"/>
                      <w:jc w:val="left"/>
                      <w:rPr>
                        <w:rFonts w:ascii="微软雅黑" w:eastAsia="微软雅黑" w:hAnsi="微软雅黑"/>
                        <w:color w:val="595959" w:themeColor="text1" w:themeTint="A6"/>
                        <w:kern w:val="0"/>
                        <w:sz w:val="15"/>
                        <w:szCs w:val="16"/>
                      </w:rPr>
                    </w:pPr>
                  </w:p>
                </w:txbxContent>
              </v:textbox>
              <w10:wrap anchorx="margin" anchory="page"/>
            </v:shape>
          </w:pict>
        </mc:Fallback>
      </mc:AlternateContent>
    </w:r>
    <w:r w:rsidRPr="00A5598E">
      <w:rPr>
        <w:noProof/>
      </w:rPr>
      <w:drawing>
        <wp:anchor distT="0" distB="0" distL="114300" distR="114300" simplePos="0" relativeHeight="251671552" behindDoc="1" locked="0" layoutInCell="1" allowOverlap="1" wp14:anchorId="5CED4C0B" wp14:editId="168B2B7F">
          <wp:simplePos x="0" y="0"/>
          <wp:positionH relativeFrom="margin">
            <wp:align>left</wp:align>
          </wp:positionH>
          <wp:positionV relativeFrom="page">
            <wp:posOffset>431800</wp:posOffset>
          </wp:positionV>
          <wp:extent cx="1735200" cy="486000"/>
          <wp:effectExtent l="0" t="0" r="0" b="952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nion logo （dra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5200" cy="486000"/>
                  </a:xfrm>
                  <a:prstGeom prst="rect">
                    <a:avLst/>
                  </a:prstGeom>
                </pic:spPr>
              </pic:pic>
            </a:graphicData>
          </a:graphic>
          <wp14:sizeRelH relativeFrom="page">
            <wp14:pctWidth>0</wp14:pctWidth>
          </wp14:sizeRelH>
          <wp14:sizeRelV relativeFrom="page">
            <wp14:pctHeight>0</wp14:pctHeight>
          </wp14:sizeRelV>
        </wp:anchor>
      </w:drawing>
    </w:r>
  </w:p>
  <w:p w:rsidR="00BA049A" w:rsidRPr="009108EF" w:rsidRDefault="00BA049A" w:rsidP="000E3593">
    <w:pPr>
      <w:pStyle w:val="a4"/>
      <w:pBdr>
        <w:bottom w:val="none" w:sz="0" w:space="1" w:color="auto"/>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90E" w:rsidRDefault="0032490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8"/>
    <w:multiLevelType w:val="multilevel"/>
    <w:tmpl w:val="0000000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9"/>
    <w:multiLevelType w:val="multilevel"/>
    <w:tmpl w:val="0000000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A"/>
    <w:multiLevelType w:val="multilevel"/>
    <w:tmpl w:val="0000000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B"/>
    <w:multiLevelType w:val="multilevel"/>
    <w:tmpl w:val="000000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0000010"/>
    <w:multiLevelType w:val="multilevel"/>
    <w:tmpl w:val="000000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17"/>
    <w:multiLevelType w:val="multilevel"/>
    <w:tmpl w:val="0000001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3497DD7"/>
    <w:multiLevelType w:val="hybridMultilevel"/>
    <w:tmpl w:val="D17E6EE8"/>
    <w:lvl w:ilvl="0" w:tplc="990613CA">
      <w:start w:val="2025"/>
      <w:numFmt w:val="bullet"/>
      <w:lvlText w:val="—"/>
      <w:lvlJc w:val="left"/>
      <w:pPr>
        <w:ind w:left="440" w:hanging="440"/>
      </w:pPr>
      <w:rPr>
        <w:rFonts w:ascii="微软雅黑" w:eastAsia="微软雅黑" w:hAnsi="微软雅黑"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8D"/>
    <w:rsid w:val="0000074F"/>
    <w:rsid w:val="00002184"/>
    <w:rsid w:val="00007CD1"/>
    <w:rsid w:val="00017EED"/>
    <w:rsid w:val="0002529D"/>
    <w:rsid w:val="00027453"/>
    <w:rsid w:val="00031D2C"/>
    <w:rsid w:val="00033C31"/>
    <w:rsid w:val="0004542B"/>
    <w:rsid w:val="0004557D"/>
    <w:rsid w:val="0004714C"/>
    <w:rsid w:val="00047BAE"/>
    <w:rsid w:val="0006045D"/>
    <w:rsid w:val="00060691"/>
    <w:rsid w:val="00067809"/>
    <w:rsid w:val="00070BFC"/>
    <w:rsid w:val="00075FFA"/>
    <w:rsid w:val="00076C5F"/>
    <w:rsid w:val="00087E79"/>
    <w:rsid w:val="00092B75"/>
    <w:rsid w:val="00094A85"/>
    <w:rsid w:val="00097935"/>
    <w:rsid w:val="00097C9A"/>
    <w:rsid w:val="00097F0A"/>
    <w:rsid w:val="000A249E"/>
    <w:rsid w:val="000A6CD7"/>
    <w:rsid w:val="000B2435"/>
    <w:rsid w:val="000B67D9"/>
    <w:rsid w:val="000C0B5D"/>
    <w:rsid w:val="000C123D"/>
    <w:rsid w:val="000C2ED0"/>
    <w:rsid w:val="000C3ED0"/>
    <w:rsid w:val="000D4C7E"/>
    <w:rsid w:val="000D71B4"/>
    <w:rsid w:val="000E1EE8"/>
    <w:rsid w:val="000E24C0"/>
    <w:rsid w:val="000E2F99"/>
    <w:rsid w:val="000E3593"/>
    <w:rsid w:val="000E4386"/>
    <w:rsid w:val="000E51C4"/>
    <w:rsid w:val="000E6CA4"/>
    <w:rsid w:val="000F09D6"/>
    <w:rsid w:val="000F172A"/>
    <w:rsid w:val="00106352"/>
    <w:rsid w:val="00107C2F"/>
    <w:rsid w:val="001105FC"/>
    <w:rsid w:val="0012110D"/>
    <w:rsid w:val="00124236"/>
    <w:rsid w:val="00135769"/>
    <w:rsid w:val="00135DD0"/>
    <w:rsid w:val="00137442"/>
    <w:rsid w:val="00141C11"/>
    <w:rsid w:val="00147FD0"/>
    <w:rsid w:val="0015101C"/>
    <w:rsid w:val="0015183E"/>
    <w:rsid w:val="00152198"/>
    <w:rsid w:val="00156FB3"/>
    <w:rsid w:val="00161BB6"/>
    <w:rsid w:val="00166F7F"/>
    <w:rsid w:val="00175DC3"/>
    <w:rsid w:val="001760CC"/>
    <w:rsid w:val="00180C2C"/>
    <w:rsid w:val="001816BC"/>
    <w:rsid w:val="001938C9"/>
    <w:rsid w:val="00196B1F"/>
    <w:rsid w:val="001A0EFA"/>
    <w:rsid w:val="001A653C"/>
    <w:rsid w:val="001B0A75"/>
    <w:rsid w:val="001C1F22"/>
    <w:rsid w:val="001C5F27"/>
    <w:rsid w:val="001C7E4B"/>
    <w:rsid w:val="001D45B8"/>
    <w:rsid w:val="001E10DE"/>
    <w:rsid w:val="001F5AD6"/>
    <w:rsid w:val="001F77F7"/>
    <w:rsid w:val="001F7DE9"/>
    <w:rsid w:val="00201B45"/>
    <w:rsid w:val="00216E0A"/>
    <w:rsid w:val="0022073D"/>
    <w:rsid w:val="00224DAB"/>
    <w:rsid w:val="002266DF"/>
    <w:rsid w:val="00236F75"/>
    <w:rsid w:val="00241AD6"/>
    <w:rsid w:val="0024289D"/>
    <w:rsid w:val="00253C77"/>
    <w:rsid w:val="002606B3"/>
    <w:rsid w:val="00266598"/>
    <w:rsid w:val="00270EEF"/>
    <w:rsid w:val="00274DCA"/>
    <w:rsid w:val="00281F97"/>
    <w:rsid w:val="0028291F"/>
    <w:rsid w:val="0028429B"/>
    <w:rsid w:val="002867DB"/>
    <w:rsid w:val="00292EF4"/>
    <w:rsid w:val="00293D0B"/>
    <w:rsid w:val="002A4A77"/>
    <w:rsid w:val="002B1F15"/>
    <w:rsid w:val="002B2A56"/>
    <w:rsid w:val="002B4850"/>
    <w:rsid w:val="002C1E0A"/>
    <w:rsid w:val="002C58EE"/>
    <w:rsid w:val="002E18A0"/>
    <w:rsid w:val="002E2BEE"/>
    <w:rsid w:val="002E4DF1"/>
    <w:rsid w:val="002F4B6B"/>
    <w:rsid w:val="00300D7D"/>
    <w:rsid w:val="003013D3"/>
    <w:rsid w:val="00305109"/>
    <w:rsid w:val="0031019E"/>
    <w:rsid w:val="00317226"/>
    <w:rsid w:val="00322A39"/>
    <w:rsid w:val="00322D33"/>
    <w:rsid w:val="0032417B"/>
    <w:rsid w:val="0032490E"/>
    <w:rsid w:val="00333FCD"/>
    <w:rsid w:val="003357E8"/>
    <w:rsid w:val="00345AFB"/>
    <w:rsid w:val="00350204"/>
    <w:rsid w:val="00351088"/>
    <w:rsid w:val="0035136E"/>
    <w:rsid w:val="00355585"/>
    <w:rsid w:val="00364639"/>
    <w:rsid w:val="003660F8"/>
    <w:rsid w:val="00366E83"/>
    <w:rsid w:val="00372592"/>
    <w:rsid w:val="003728EB"/>
    <w:rsid w:val="00374403"/>
    <w:rsid w:val="00374B10"/>
    <w:rsid w:val="00377796"/>
    <w:rsid w:val="00381176"/>
    <w:rsid w:val="00386BE9"/>
    <w:rsid w:val="0039180E"/>
    <w:rsid w:val="0039682C"/>
    <w:rsid w:val="00396CAB"/>
    <w:rsid w:val="003A234D"/>
    <w:rsid w:val="003B6413"/>
    <w:rsid w:val="003C0A4C"/>
    <w:rsid w:val="003C7D0C"/>
    <w:rsid w:val="003D5406"/>
    <w:rsid w:val="003D5A78"/>
    <w:rsid w:val="003E2006"/>
    <w:rsid w:val="003E23E2"/>
    <w:rsid w:val="003E79E1"/>
    <w:rsid w:val="003F403F"/>
    <w:rsid w:val="003F5CAB"/>
    <w:rsid w:val="003F6F6F"/>
    <w:rsid w:val="00402422"/>
    <w:rsid w:val="004037DF"/>
    <w:rsid w:val="0041046E"/>
    <w:rsid w:val="00411B7C"/>
    <w:rsid w:val="00416F4D"/>
    <w:rsid w:val="004320E8"/>
    <w:rsid w:val="00434AAF"/>
    <w:rsid w:val="00443A5C"/>
    <w:rsid w:val="0045623B"/>
    <w:rsid w:val="00460809"/>
    <w:rsid w:val="00465383"/>
    <w:rsid w:val="004656D0"/>
    <w:rsid w:val="00471926"/>
    <w:rsid w:val="00483180"/>
    <w:rsid w:val="00484F6F"/>
    <w:rsid w:val="00486545"/>
    <w:rsid w:val="00490CC7"/>
    <w:rsid w:val="00492BE1"/>
    <w:rsid w:val="00493688"/>
    <w:rsid w:val="004A1FF6"/>
    <w:rsid w:val="004A2BA5"/>
    <w:rsid w:val="004A4660"/>
    <w:rsid w:val="004A5D99"/>
    <w:rsid w:val="004B15B1"/>
    <w:rsid w:val="004B1FFA"/>
    <w:rsid w:val="004B2E22"/>
    <w:rsid w:val="004C1624"/>
    <w:rsid w:val="004C5640"/>
    <w:rsid w:val="004D5297"/>
    <w:rsid w:val="004D5CA4"/>
    <w:rsid w:val="004E1E64"/>
    <w:rsid w:val="004E401C"/>
    <w:rsid w:val="00500009"/>
    <w:rsid w:val="005076C7"/>
    <w:rsid w:val="00510DBD"/>
    <w:rsid w:val="0051538D"/>
    <w:rsid w:val="00516099"/>
    <w:rsid w:val="005225EF"/>
    <w:rsid w:val="005434E1"/>
    <w:rsid w:val="005568C3"/>
    <w:rsid w:val="005608F8"/>
    <w:rsid w:val="00570667"/>
    <w:rsid w:val="0057357D"/>
    <w:rsid w:val="00576E6F"/>
    <w:rsid w:val="00582821"/>
    <w:rsid w:val="005875B0"/>
    <w:rsid w:val="00593D14"/>
    <w:rsid w:val="005948B7"/>
    <w:rsid w:val="00597B7B"/>
    <w:rsid w:val="005A71E7"/>
    <w:rsid w:val="005B2166"/>
    <w:rsid w:val="005B5D70"/>
    <w:rsid w:val="005C4C63"/>
    <w:rsid w:val="005C7658"/>
    <w:rsid w:val="005D19B7"/>
    <w:rsid w:val="005D1F30"/>
    <w:rsid w:val="005D2508"/>
    <w:rsid w:val="005D75B0"/>
    <w:rsid w:val="005E36FF"/>
    <w:rsid w:val="005E4C09"/>
    <w:rsid w:val="005E4FFC"/>
    <w:rsid w:val="005E54DC"/>
    <w:rsid w:val="005F1383"/>
    <w:rsid w:val="006032E9"/>
    <w:rsid w:val="00606125"/>
    <w:rsid w:val="00612816"/>
    <w:rsid w:val="00612926"/>
    <w:rsid w:val="00617232"/>
    <w:rsid w:val="00617FFC"/>
    <w:rsid w:val="00620E1B"/>
    <w:rsid w:val="00623010"/>
    <w:rsid w:val="00623BC6"/>
    <w:rsid w:val="00624688"/>
    <w:rsid w:val="00634FE3"/>
    <w:rsid w:val="00640156"/>
    <w:rsid w:val="00661D4A"/>
    <w:rsid w:val="00662CAA"/>
    <w:rsid w:val="0066620E"/>
    <w:rsid w:val="00667539"/>
    <w:rsid w:val="00671EB4"/>
    <w:rsid w:val="00676640"/>
    <w:rsid w:val="00677CA6"/>
    <w:rsid w:val="006826EF"/>
    <w:rsid w:val="00686511"/>
    <w:rsid w:val="00697CBE"/>
    <w:rsid w:val="006A7ABF"/>
    <w:rsid w:val="006B1398"/>
    <w:rsid w:val="006B2FA1"/>
    <w:rsid w:val="006B7A33"/>
    <w:rsid w:val="006C2EC1"/>
    <w:rsid w:val="006C48D6"/>
    <w:rsid w:val="006C4FE8"/>
    <w:rsid w:val="006D21F4"/>
    <w:rsid w:val="006D4C53"/>
    <w:rsid w:val="006E3858"/>
    <w:rsid w:val="006F1664"/>
    <w:rsid w:val="0070117E"/>
    <w:rsid w:val="007020F1"/>
    <w:rsid w:val="00712197"/>
    <w:rsid w:val="00713D25"/>
    <w:rsid w:val="00721B4B"/>
    <w:rsid w:val="00722254"/>
    <w:rsid w:val="007324AF"/>
    <w:rsid w:val="00732F75"/>
    <w:rsid w:val="00735C67"/>
    <w:rsid w:val="00737007"/>
    <w:rsid w:val="0073795C"/>
    <w:rsid w:val="00745A79"/>
    <w:rsid w:val="00747C7A"/>
    <w:rsid w:val="00753643"/>
    <w:rsid w:val="00765264"/>
    <w:rsid w:val="00765A5D"/>
    <w:rsid w:val="00766CE5"/>
    <w:rsid w:val="00767634"/>
    <w:rsid w:val="00770B74"/>
    <w:rsid w:val="007777BB"/>
    <w:rsid w:val="007858E5"/>
    <w:rsid w:val="007A0BA1"/>
    <w:rsid w:val="007A7383"/>
    <w:rsid w:val="007B598F"/>
    <w:rsid w:val="007B65F6"/>
    <w:rsid w:val="007C0114"/>
    <w:rsid w:val="007C744B"/>
    <w:rsid w:val="007E66C7"/>
    <w:rsid w:val="007F4B2D"/>
    <w:rsid w:val="007F525F"/>
    <w:rsid w:val="007F6B37"/>
    <w:rsid w:val="00802525"/>
    <w:rsid w:val="008037E8"/>
    <w:rsid w:val="0080637B"/>
    <w:rsid w:val="008101FD"/>
    <w:rsid w:val="00816E50"/>
    <w:rsid w:val="00817EBF"/>
    <w:rsid w:val="0082004F"/>
    <w:rsid w:val="00822D99"/>
    <w:rsid w:val="008255DB"/>
    <w:rsid w:val="00830D9C"/>
    <w:rsid w:val="00836921"/>
    <w:rsid w:val="0084023F"/>
    <w:rsid w:val="00840C5F"/>
    <w:rsid w:val="00843805"/>
    <w:rsid w:val="00844F51"/>
    <w:rsid w:val="008463BA"/>
    <w:rsid w:val="00850C17"/>
    <w:rsid w:val="008519F8"/>
    <w:rsid w:val="008547D7"/>
    <w:rsid w:val="00856421"/>
    <w:rsid w:val="00867B84"/>
    <w:rsid w:val="00867DEB"/>
    <w:rsid w:val="0087111A"/>
    <w:rsid w:val="0087457D"/>
    <w:rsid w:val="00875C52"/>
    <w:rsid w:val="00875FBE"/>
    <w:rsid w:val="00882B41"/>
    <w:rsid w:val="008833AC"/>
    <w:rsid w:val="00885166"/>
    <w:rsid w:val="008947E5"/>
    <w:rsid w:val="00895C2D"/>
    <w:rsid w:val="008B1A13"/>
    <w:rsid w:val="008B3FBE"/>
    <w:rsid w:val="008D5DE7"/>
    <w:rsid w:val="008E176C"/>
    <w:rsid w:val="008E2835"/>
    <w:rsid w:val="008E55B3"/>
    <w:rsid w:val="008E5A81"/>
    <w:rsid w:val="008E7304"/>
    <w:rsid w:val="008F137A"/>
    <w:rsid w:val="008F6211"/>
    <w:rsid w:val="009024DF"/>
    <w:rsid w:val="00907F5C"/>
    <w:rsid w:val="009108EF"/>
    <w:rsid w:val="00910ACD"/>
    <w:rsid w:val="00921262"/>
    <w:rsid w:val="009259E7"/>
    <w:rsid w:val="009268A7"/>
    <w:rsid w:val="009324EB"/>
    <w:rsid w:val="00932CC7"/>
    <w:rsid w:val="00936BE0"/>
    <w:rsid w:val="00940387"/>
    <w:rsid w:val="00941891"/>
    <w:rsid w:val="00946225"/>
    <w:rsid w:val="0095549F"/>
    <w:rsid w:val="0095555F"/>
    <w:rsid w:val="00957E8D"/>
    <w:rsid w:val="00960B6A"/>
    <w:rsid w:val="00962738"/>
    <w:rsid w:val="0097079A"/>
    <w:rsid w:val="00973885"/>
    <w:rsid w:val="0097579F"/>
    <w:rsid w:val="00975EC6"/>
    <w:rsid w:val="00982595"/>
    <w:rsid w:val="0098515E"/>
    <w:rsid w:val="00986797"/>
    <w:rsid w:val="009928B3"/>
    <w:rsid w:val="00993406"/>
    <w:rsid w:val="00997831"/>
    <w:rsid w:val="009A1BDF"/>
    <w:rsid w:val="009A630A"/>
    <w:rsid w:val="009A7280"/>
    <w:rsid w:val="009B1202"/>
    <w:rsid w:val="009B2E5B"/>
    <w:rsid w:val="009B6DC4"/>
    <w:rsid w:val="009C4F92"/>
    <w:rsid w:val="009C7233"/>
    <w:rsid w:val="009D3EC0"/>
    <w:rsid w:val="009F10C2"/>
    <w:rsid w:val="009F4544"/>
    <w:rsid w:val="009F6D14"/>
    <w:rsid w:val="009F76CD"/>
    <w:rsid w:val="009F7C79"/>
    <w:rsid w:val="00A07003"/>
    <w:rsid w:val="00A101B1"/>
    <w:rsid w:val="00A173A3"/>
    <w:rsid w:val="00A30822"/>
    <w:rsid w:val="00A33AF3"/>
    <w:rsid w:val="00A33BE0"/>
    <w:rsid w:val="00A33D8A"/>
    <w:rsid w:val="00A37F1C"/>
    <w:rsid w:val="00A42349"/>
    <w:rsid w:val="00A42771"/>
    <w:rsid w:val="00A4547E"/>
    <w:rsid w:val="00A53327"/>
    <w:rsid w:val="00A533AA"/>
    <w:rsid w:val="00A62442"/>
    <w:rsid w:val="00A76835"/>
    <w:rsid w:val="00A802B2"/>
    <w:rsid w:val="00A961F6"/>
    <w:rsid w:val="00A970E9"/>
    <w:rsid w:val="00AA028A"/>
    <w:rsid w:val="00AA2110"/>
    <w:rsid w:val="00AA2779"/>
    <w:rsid w:val="00AB7DD8"/>
    <w:rsid w:val="00AD2D99"/>
    <w:rsid w:val="00AD507A"/>
    <w:rsid w:val="00AD7FE3"/>
    <w:rsid w:val="00AE2ABD"/>
    <w:rsid w:val="00AE3CB1"/>
    <w:rsid w:val="00AE41AF"/>
    <w:rsid w:val="00AE568E"/>
    <w:rsid w:val="00AE6C7C"/>
    <w:rsid w:val="00AF18F9"/>
    <w:rsid w:val="00AF1E10"/>
    <w:rsid w:val="00AF1FED"/>
    <w:rsid w:val="00AF2F8B"/>
    <w:rsid w:val="00B13B58"/>
    <w:rsid w:val="00B16815"/>
    <w:rsid w:val="00B17348"/>
    <w:rsid w:val="00B17383"/>
    <w:rsid w:val="00B22F8E"/>
    <w:rsid w:val="00B26C7C"/>
    <w:rsid w:val="00B300F3"/>
    <w:rsid w:val="00B32098"/>
    <w:rsid w:val="00B33D96"/>
    <w:rsid w:val="00B375C6"/>
    <w:rsid w:val="00B42EB2"/>
    <w:rsid w:val="00B564CE"/>
    <w:rsid w:val="00B565CB"/>
    <w:rsid w:val="00B568B8"/>
    <w:rsid w:val="00B56F07"/>
    <w:rsid w:val="00B66FB7"/>
    <w:rsid w:val="00B7424A"/>
    <w:rsid w:val="00B74EA8"/>
    <w:rsid w:val="00B768BA"/>
    <w:rsid w:val="00B804C8"/>
    <w:rsid w:val="00B85A2A"/>
    <w:rsid w:val="00B9264C"/>
    <w:rsid w:val="00B92D22"/>
    <w:rsid w:val="00B94C56"/>
    <w:rsid w:val="00B9734F"/>
    <w:rsid w:val="00BA03A1"/>
    <w:rsid w:val="00BA049A"/>
    <w:rsid w:val="00BA717F"/>
    <w:rsid w:val="00BA7B01"/>
    <w:rsid w:val="00BB006E"/>
    <w:rsid w:val="00BB3E47"/>
    <w:rsid w:val="00BD35F7"/>
    <w:rsid w:val="00BD4673"/>
    <w:rsid w:val="00BD4B7F"/>
    <w:rsid w:val="00BE09AA"/>
    <w:rsid w:val="00BE26D9"/>
    <w:rsid w:val="00BF2E2A"/>
    <w:rsid w:val="00BF2E85"/>
    <w:rsid w:val="00C03D42"/>
    <w:rsid w:val="00C15CF0"/>
    <w:rsid w:val="00C21C24"/>
    <w:rsid w:val="00C25216"/>
    <w:rsid w:val="00C25627"/>
    <w:rsid w:val="00C25928"/>
    <w:rsid w:val="00C271F8"/>
    <w:rsid w:val="00C359C8"/>
    <w:rsid w:val="00C37B3E"/>
    <w:rsid w:val="00C411BD"/>
    <w:rsid w:val="00C43A09"/>
    <w:rsid w:val="00C44480"/>
    <w:rsid w:val="00C60D6E"/>
    <w:rsid w:val="00C61E42"/>
    <w:rsid w:val="00C62471"/>
    <w:rsid w:val="00C6528E"/>
    <w:rsid w:val="00C652E5"/>
    <w:rsid w:val="00C71EC8"/>
    <w:rsid w:val="00C76070"/>
    <w:rsid w:val="00C85A5B"/>
    <w:rsid w:val="00C863BB"/>
    <w:rsid w:val="00C87876"/>
    <w:rsid w:val="00C959B0"/>
    <w:rsid w:val="00C95A9D"/>
    <w:rsid w:val="00C96256"/>
    <w:rsid w:val="00C96857"/>
    <w:rsid w:val="00C9709D"/>
    <w:rsid w:val="00CA250A"/>
    <w:rsid w:val="00CA3220"/>
    <w:rsid w:val="00CB1C14"/>
    <w:rsid w:val="00CB5250"/>
    <w:rsid w:val="00CC41C4"/>
    <w:rsid w:val="00CD0861"/>
    <w:rsid w:val="00CD1078"/>
    <w:rsid w:val="00CD12F8"/>
    <w:rsid w:val="00CD1D92"/>
    <w:rsid w:val="00CD54A1"/>
    <w:rsid w:val="00CD5B9A"/>
    <w:rsid w:val="00CD7B2F"/>
    <w:rsid w:val="00CE5681"/>
    <w:rsid w:val="00CE66DA"/>
    <w:rsid w:val="00D0125E"/>
    <w:rsid w:val="00D11A22"/>
    <w:rsid w:val="00D27202"/>
    <w:rsid w:val="00D2753C"/>
    <w:rsid w:val="00D27683"/>
    <w:rsid w:val="00D31BCC"/>
    <w:rsid w:val="00D3296F"/>
    <w:rsid w:val="00D41FEE"/>
    <w:rsid w:val="00D42492"/>
    <w:rsid w:val="00D47EA4"/>
    <w:rsid w:val="00D52839"/>
    <w:rsid w:val="00D57BA8"/>
    <w:rsid w:val="00D63902"/>
    <w:rsid w:val="00D6407A"/>
    <w:rsid w:val="00D6409C"/>
    <w:rsid w:val="00D64FED"/>
    <w:rsid w:val="00D66EA6"/>
    <w:rsid w:val="00D671CF"/>
    <w:rsid w:val="00D775C6"/>
    <w:rsid w:val="00D77A38"/>
    <w:rsid w:val="00D82A3A"/>
    <w:rsid w:val="00D830AD"/>
    <w:rsid w:val="00D878B5"/>
    <w:rsid w:val="00D90583"/>
    <w:rsid w:val="00D93E79"/>
    <w:rsid w:val="00D95E1E"/>
    <w:rsid w:val="00D95E94"/>
    <w:rsid w:val="00DA1E54"/>
    <w:rsid w:val="00DA3282"/>
    <w:rsid w:val="00DA4617"/>
    <w:rsid w:val="00DA4C4A"/>
    <w:rsid w:val="00DB1A3A"/>
    <w:rsid w:val="00DB418E"/>
    <w:rsid w:val="00DB6417"/>
    <w:rsid w:val="00DC23D9"/>
    <w:rsid w:val="00DC3C71"/>
    <w:rsid w:val="00DC60F6"/>
    <w:rsid w:val="00DC68AE"/>
    <w:rsid w:val="00DC7D2C"/>
    <w:rsid w:val="00DD4E62"/>
    <w:rsid w:val="00DD5024"/>
    <w:rsid w:val="00E0256A"/>
    <w:rsid w:val="00E034C6"/>
    <w:rsid w:val="00E040DC"/>
    <w:rsid w:val="00E111EF"/>
    <w:rsid w:val="00E1699C"/>
    <w:rsid w:val="00E2200D"/>
    <w:rsid w:val="00E25311"/>
    <w:rsid w:val="00E4368F"/>
    <w:rsid w:val="00E515FB"/>
    <w:rsid w:val="00E56AF2"/>
    <w:rsid w:val="00E6015B"/>
    <w:rsid w:val="00E6189D"/>
    <w:rsid w:val="00E61F77"/>
    <w:rsid w:val="00E63BDD"/>
    <w:rsid w:val="00E67A55"/>
    <w:rsid w:val="00E745E7"/>
    <w:rsid w:val="00E754C4"/>
    <w:rsid w:val="00E77740"/>
    <w:rsid w:val="00E91709"/>
    <w:rsid w:val="00E92B62"/>
    <w:rsid w:val="00EA0D95"/>
    <w:rsid w:val="00EB538D"/>
    <w:rsid w:val="00EB7818"/>
    <w:rsid w:val="00ED3250"/>
    <w:rsid w:val="00ED3AA5"/>
    <w:rsid w:val="00ED4740"/>
    <w:rsid w:val="00EE3269"/>
    <w:rsid w:val="00EF2203"/>
    <w:rsid w:val="00EF3075"/>
    <w:rsid w:val="00F13929"/>
    <w:rsid w:val="00F141D3"/>
    <w:rsid w:val="00F17FB9"/>
    <w:rsid w:val="00F21ED9"/>
    <w:rsid w:val="00F36375"/>
    <w:rsid w:val="00F47DB4"/>
    <w:rsid w:val="00F529AB"/>
    <w:rsid w:val="00F55DA9"/>
    <w:rsid w:val="00F56A25"/>
    <w:rsid w:val="00F61A4E"/>
    <w:rsid w:val="00F62804"/>
    <w:rsid w:val="00F6339E"/>
    <w:rsid w:val="00F87CCC"/>
    <w:rsid w:val="00F931F6"/>
    <w:rsid w:val="00FA70D9"/>
    <w:rsid w:val="00FB51D6"/>
    <w:rsid w:val="00FC2EF2"/>
    <w:rsid w:val="00FC420F"/>
    <w:rsid w:val="00FC6010"/>
    <w:rsid w:val="00FC7353"/>
    <w:rsid w:val="00FD6691"/>
    <w:rsid w:val="00FE37D9"/>
    <w:rsid w:val="00FE6D01"/>
    <w:rsid w:val="00FF5A99"/>
    <w:rsid w:val="00FF5CBF"/>
    <w:rsid w:val="00FF6ACD"/>
    <w:rsid w:val="00FF7EA4"/>
    <w:rsid w:val="12F644D4"/>
    <w:rsid w:val="44AC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393037D-64C7-4E37-906D-94773C19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B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A7B01"/>
    <w:pPr>
      <w:tabs>
        <w:tab w:val="center" w:pos="4153"/>
        <w:tab w:val="right" w:pos="8306"/>
      </w:tabs>
      <w:snapToGrid w:val="0"/>
      <w:jc w:val="left"/>
    </w:pPr>
    <w:rPr>
      <w:kern w:val="0"/>
      <w:sz w:val="18"/>
      <w:szCs w:val="18"/>
    </w:rPr>
  </w:style>
  <w:style w:type="paragraph" w:styleId="a4">
    <w:name w:val="header"/>
    <w:basedOn w:val="a"/>
    <w:link w:val="Char1"/>
    <w:uiPriority w:val="99"/>
    <w:qFormat/>
    <w:rsid w:val="00BA7B01"/>
    <w:pPr>
      <w:pBdr>
        <w:bottom w:val="single" w:sz="6" w:space="1" w:color="auto"/>
      </w:pBdr>
      <w:tabs>
        <w:tab w:val="center" w:pos="4153"/>
        <w:tab w:val="right" w:pos="8306"/>
      </w:tabs>
      <w:snapToGrid w:val="0"/>
      <w:jc w:val="center"/>
    </w:pPr>
    <w:rPr>
      <w:kern w:val="0"/>
      <w:sz w:val="18"/>
      <w:szCs w:val="18"/>
    </w:rPr>
  </w:style>
  <w:style w:type="character" w:styleId="a5">
    <w:name w:val="Hyperlink"/>
    <w:uiPriority w:val="99"/>
    <w:qFormat/>
    <w:rsid w:val="00BA7B01"/>
    <w:rPr>
      <w:rFonts w:cs="Times New Roman"/>
      <w:color w:val="0563C1"/>
      <w:u w:val="single"/>
    </w:rPr>
  </w:style>
  <w:style w:type="table" w:styleId="a6">
    <w:name w:val="Table Grid"/>
    <w:basedOn w:val="a1"/>
    <w:uiPriority w:val="99"/>
    <w:qFormat/>
    <w:rsid w:val="00BA7B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3"/>
    <w:uiPriority w:val="99"/>
    <w:qFormat/>
    <w:locked/>
    <w:rsid w:val="00BA7B01"/>
    <w:rPr>
      <w:rFonts w:cs="Times New Roman"/>
      <w:sz w:val="18"/>
      <w:szCs w:val="18"/>
    </w:rPr>
  </w:style>
  <w:style w:type="character" w:customStyle="1" w:styleId="Char1">
    <w:name w:val="页眉 Char1"/>
    <w:link w:val="a4"/>
    <w:uiPriority w:val="99"/>
    <w:qFormat/>
    <w:locked/>
    <w:rsid w:val="00BA7B01"/>
    <w:rPr>
      <w:rFonts w:cs="Times New Roman"/>
      <w:sz w:val="18"/>
      <w:szCs w:val="18"/>
    </w:rPr>
  </w:style>
  <w:style w:type="paragraph" w:customStyle="1" w:styleId="1">
    <w:name w:val="列出段落1"/>
    <w:basedOn w:val="a"/>
    <w:uiPriority w:val="99"/>
    <w:qFormat/>
    <w:rsid w:val="00BA7B01"/>
    <w:pPr>
      <w:ind w:firstLineChars="200" w:firstLine="420"/>
    </w:pPr>
  </w:style>
  <w:style w:type="paragraph" w:customStyle="1" w:styleId="10">
    <w:name w:val="修订版本号1"/>
    <w:hidden/>
    <w:uiPriority w:val="99"/>
    <w:semiHidden/>
    <w:rsid w:val="00BA7B01"/>
    <w:rPr>
      <w:kern w:val="2"/>
      <w:sz w:val="21"/>
      <w:szCs w:val="22"/>
    </w:rPr>
  </w:style>
  <w:style w:type="character" w:customStyle="1" w:styleId="11">
    <w:name w:val="占位符文本1"/>
    <w:uiPriority w:val="99"/>
    <w:semiHidden/>
    <w:qFormat/>
    <w:rsid w:val="00BA7B01"/>
    <w:rPr>
      <w:rFonts w:cs="Times New Roman"/>
      <w:color w:val="808080"/>
    </w:rPr>
  </w:style>
  <w:style w:type="character" w:customStyle="1" w:styleId="Char0">
    <w:name w:val="页眉 Char"/>
    <w:uiPriority w:val="99"/>
    <w:rsid w:val="00BA7B01"/>
    <w:rPr>
      <w:sz w:val="18"/>
      <w:lang w:val="zh-CN" w:eastAsia="zh-CN"/>
    </w:rPr>
  </w:style>
  <w:style w:type="paragraph" w:styleId="a7">
    <w:name w:val="Balloon Text"/>
    <w:basedOn w:val="a"/>
    <w:link w:val="Char2"/>
    <w:uiPriority w:val="99"/>
    <w:semiHidden/>
    <w:unhideWhenUsed/>
    <w:qFormat/>
    <w:rsid w:val="00510DBD"/>
    <w:rPr>
      <w:sz w:val="18"/>
      <w:szCs w:val="18"/>
    </w:rPr>
  </w:style>
  <w:style w:type="character" w:customStyle="1" w:styleId="Char2">
    <w:name w:val="批注框文本 Char"/>
    <w:link w:val="a7"/>
    <w:uiPriority w:val="99"/>
    <w:semiHidden/>
    <w:qFormat/>
    <w:rsid w:val="00510DBD"/>
    <w:rPr>
      <w:kern w:val="2"/>
      <w:sz w:val="18"/>
      <w:szCs w:val="18"/>
    </w:rPr>
  </w:style>
  <w:style w:type="character" w:styleId="a8">
    <w:name w:val="Placeholder Text"/>
    <w:basedOn w:val="a0"/>
    <w:uiPriority w:val="99"/>
    <w:unhideWhenUsed/>
    <w:qFormat/>
    <w:rsid w:val="00712197"/>
    <w:rPr>
      <w:color w:val="808080"/>
    </w:rPr>
  </w:style>
  <w:style w:type="paragraph" w:styleId="a9">
    <w:name w:val="Title"/>
    <w:basedOn w:val="a"/>
    <w:link w:val="Char3"/>
    <w:qFormat/>
    <w:locked/>
    <w:rsid w:val="00946225"/>
    <w:pPr>
      <w:autoSpaceDE w:val="0"/>
      <w:autoSpaceDN w:val="0"/>
      <w:jc w:val="center"/>
    </w:pPr>
    <w:rPr>
      <w:rFonts w:ascii="Times New Roman" w:hAnsi="Times New Roman"/>
      <w:b/>
      <w:i/>
      <w:kern w:val="0"/>
      <w:sz w:val="40"/>
      <w:szCs w:val="20"/>
    </w:rPr>
  </w:style>
  <w:style w:type="character" w:customStyle="1" w:styleId="Char3">
    <w:name w:val="标题 Char"/>
    <w:basedOn w:val="a0"/>
    <w:link w:val="a9"/>
    <w:rsid w:val="00946225"/>
    <w:rPr>
      <w:rFonts w:ascii="Times New Roman" w:hAnsi="Times New Roman"/>
      <w:b/>
      <w:i/>
      <w:sz w:val="40"/>
    </w:rPr>
  </w:style>
  <w:style w:type="paragraph" w:styleId="aa">
    <w:name w:val="List Paragraph"/>
    <w:basedOn w:val="a"/>
    <w:uiPriority w:val="99"/>
    <w:rsid w:val="00BB3E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478665">
      <w:bodyDiv w:val="1"/>
      <w:marLeft w:val="0"/>
      <w:marRight w:val="0"/>
      <w:marTop w:val="0"/>
      <w:marBottom w:val="0"/>
      <w:divBdr>
        <w:top w:val="none" w:sz="0" w:space="0" w:color="auto"/>
        <w:left w:val="none" w:sz="0" w:space="0" w:color="auto"/>
        <w:bottom w:val="none" w:sz="0" w:space="0" w:color="auto"/>
        <w:right w:val="none" w:sz="0" w:space="0" w:color="auto"/>
      </w:divBdr>
    </w:div>
    <w:div w:id="1054429540">
      <w:bodyDiv w:val="1"/>
      <w:marLeft w:val="0"/>
      <w:marRight w:val="0"/>
      <w:marTop w:val="0"/>
      <w:marBottom w:val="0"/>
      <w:divBdr>
        <w:top w:val="none" w:sz="0" w:space="0" w:color="auto"/>
        <w:left w:val="none" w:sz="0" w:space="0" w:color="auto"/>
        <w:bottom w:val="none" w:sz="0" w:space="0" w:color="auto"/>
        <w:right w:val="none" w:sz="0" w:space="0" w:color="auto"/>
      </w:divBdr>
    </w:div>
    <w:div w:id="1290093845">
      <w:bodyDiv w:val="1"/>
      <w:marLeft w:val="0"/>
      <w:marRight w:val="0"/>
      <w:marTop w:val="0"/>
      <w:marBottom w:val="0"/>
      <w:divBdr>
        <w:top w:val="none" w:sz="0" w:space="0" w:color="auto"/>
        <w:left w:val="none" w:sz="0" w:space="0" w:color="auto"/>
        <w:bottom w:val="none" w:sz="0" w:space="0" w:color="auto"/>
        <w:right w:val="none" w:sz="0" w:space="0" w:color="auto"/>
      </w:divBdr>
    </w:div>
    <w:div w:id="1536196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3AAB9-C9DC-48C4-A563-F4B17E2D6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1267</Words>
  <Characters>7222</Characters>
  <Application>Microsoft Office Word</Application>
  <DocSecurity>0</DocSecurity>
  <Lines>60</Lines>
  <Paragraphs>16</Paragraphs>
  <ScaleCrop>false</ScaleCrop>
  <Company>GlobalGROUP</Company>
  <LinksUpToDate>false</LinksUpToDate>
  <CharactersWithSpaces>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管理体系认证申请表</dc:title>
  <dc:creator>Alex Xia</dc:creator>
  <cp:lastModifiedBy>alex</cp:lastModifiedBy>
  <cp:revision>9</cp:revision>
  <cp:lastPrinted>2015-11-06T09:57:00Z</cp:lastPrinted>
  <dcterms:created xsi:type="dcterms:W3CDTF">2026-06-20T15:10:00Z</dcterms:created>
  <dcterms:modified xsi:type="dcterms:W3CDTF">2026-06-21T17:30:00Z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