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64A" w:rsidRDefault="006D564A" w:rsidP="003F0603">
      <w:pPr>
        <w:snapToGrid w:val="0"/>
        <w:jc w:val="center"/>
        <w:rPr>
          <w:rFonts w:ascii="微软雅黑" w:eastAsia="微软雅黑" w:hAnsi="微软雅黑" w:cs="??"/>
          <w:b/>
          <w:color w:val="000000"/>
          <w:kern w:val="0"/>
          <w:sz w:val="28"/>
          <w:szCs w:val="32"/>
        </w:rPr>
      </w:pPr>
      <w:r>
        <w:rPr>
          <w:rFonts w:ascii="微软雅黑" w:eastAsia="微软雅黑" w:hAnsi="微软雅黑" w:cs="??" w:hint="eastAsia"/>
          <w:b/>
          <w:color w:val="000000"/>
          <w:kern w:val="0"/>
          <w:sz w:val="28"/>
          <w:szCs w:val="32"/>
        </w:rPr>
        <w:t>管理体系认证</w:t>
      </w:r>
      <w:r w:rsidRPr="000A7E6B">
        <w:rPr>
          <w:rFonts w:ascii="微软雅黑" w:eastAsia="微软雅黑" w:hAnsi="微软雅黑" w:cs="??" w:hint="eastAsia"/>
          <w:b/>
          <w:color w:val="000000"/>
          <w:kern w:val="0"/>
          <w:sz w:val="28"/>
          <w:szCs w:val="32"/>
        </w:rPr>
        <w:t>多场所/临时场所一览表</w:t>
      </w:r>
    </w:p>
    <w:p w:rsidR="006D564A" w:rsidRDefault="006D564A" w:rsidP="003F0603">
      <w:pPr>
        <w:snapToGrid w:val="0"/>
        <w:spacing w:line="160" w:lineRule="exact"/>
        <w:jc w:val="center"/>
        <w:rPr>
          <w:rFonts w:ascii="微软雅黑" w:eastAsia="微软雅黑" w:hAnsi="微软雅黑" w:cs="??"/>
          <w:b/>
          <w:color w:val="000000"/>
          <w:kern w:val="0"/>
          <w:sz w:val="28"/>
          <w:szCs w:val="32"/>
        </w:rPr>
      </w:pPr>
      <w:bookmarkStart w:id="0" w:name="_GoBack"/>
      <w:bookmarkEnd w:id="0"/>
    </w:p>
    <w:tbl>
      <w:tblPr>
        <w:tblStyle w:val="a8"/>
        <w:tblW w:w="9745" w:type="dxa"/>
        <w:tblLayout w:type="fixed"/>
        <w:tblLook w:val="04A0" w:firstRow="1" w:lastRow="0" w:firstColumn="1" w:lastColumn="0" w:noHBand="0" w:noVBand="1"/>
      </w:tblPr>
      <w:tblGrid>
        <w:gridCol w:w="2263"/>
        <w:gridCol w:w="2494"/>
        <w:gridCol w:w="2494"/>
        <w:gridCol w:w="2494"/>
      </w:tblGrid>
      <w:tr w:rsidR="006D564A" w:rsidTr="002F1DCC"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6D564A" w:rsidRDefault="002F1DCC" w:rsidP="002F1DCC">
            <w:pPr>
              <w:snapToGrid w:val="0"/>
              <w:spacing w:beforeLines="25" w:before="78" w:afterLines="25" w:after="78"/>
              <w:jc w:val="center"/>
              <w:rPr>
                <w:rFonts w:ascii="微软雅黑" w:eastAsia="微软雅黑" w:hAnsi="微软雅黑" w:cs="??"/>
                <w:b/>
                <w:color w:val="000000"/>
                <w:kern w:val="0"/>
                <w:sz w:val="28"/>
                <w:szCs w:val="32"/>
              </w:rPr>
            </w:pPr>
            <w:r w:rsidRPr="002F1DCC">
              <w:rPr>
                <w:rFonts w:ascii="微软雅黑" w:eastAsia="微软雅黑" w:hAnsi="微软雅黑"/>
                <w:b/>
                <w:sz w:val="18"/>
                <w:szCs w:val="18"/>
              </w:rPr>
              <w:t>场所号</w:t>
            </w:r>
          </w:p>
        </w:tc>
        <w:tc>
          <w:tcPr>
            <w:tcW w:w="2494" w:type="dxa"/>
            <w:shd w:val="clear" w:color="auto" w:fill="D9D9D9" w:themeFill="background1" w:themeFillShade="D9"/>
            <w:vAlign w:val="center"/>
          </w:tcPr>
          <w:p w:rsidR="006D564A" w:rsidRPr="00DA36D6" w:rsidRDefault="006D564A" w:rsidP="003F0603">
            <w:pPr>
              <w:snapToGrid w:val="0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DA36D6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场所</w:t>
            </w:r>
            <w:proofErr w:type="gramStart"/>
            <w:r w:rsidRPr="00DA36D6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2494" w:type="dxa"/>
            <w:shd w:val="clear" w:color="auto" w:fill="D9D9D9" w:themeFill="background1" w:themeFillShade="D9"/>
            <w:vAlign w:val="center"/>
          </w:tcPr>
          <w:p w:rsidR="006D564A" w:rsidRPr="00DA36D6" w:rsidRDefault="006D564A" w:rsidP="003F0603">
            <w:pPr>
              <w:snapToGrid w:val="0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DA36D6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场所二</w:t>
            </w:r>
          </w:p>
        </w:tc>
        <w:tc>
          <w:tcPr>
            <w:tcW w:w="2494" w:type="dxa"/>
            <w:shd w:val="clear" w:color="auto" w:fill="D9D9D9" w:themeFill="background1" w:themeFillShade="D9"/>
            <w:vAlign w:val="center"/>
          </w:tcPr>
          <w:p w:rsidR="006D564A" w:rsidRPr="00DA36D6" w:rsidRDefault="006D564A" w:rsidP="003F0603">
            <w:pPr>
              <w:snapToGrid w:val="0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DA36D6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场所三</w:t>
            </w:r>
          </w:p>
        </w:tc>
      </w:tr>
      <w:tr w:rsidR="006D564A" w:rsidTr="002F1DCC">
        <w:trPr>
          <w:trHeight w:hRule="exact" w:val="397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6D564A" w:rsidRPr="00DA36D6" w:rsidRDefault="006D564A" w:rsidP="002F1DCC">
            <w:pPr>
              <w:snapToGrid w:val="0"/>
              <w:spacing w:line="240" w:lineRule="exact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E6B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场所名称</w:t>
            </w:r>
          </w:p>
        </w:tc>
        <w:tc>
          <w:tcPr>
            <w:tcW w:w="2494" w:type="dxa"/>
            <w:vAlign w:val="center"/>
          </w:tcPr>
          <w:p w:rsidR="006D564A" w:rsidRPr="00DA36D6" w:rsidRDefault="006D564A" w:rsidP="002F1DCC">
            <w:pPr>
              <w:snapToGrid w:val="0"/>
              <w:spacing w:line="240" w:lineRule="exact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总部及主</w:t>
            </w:r>
            <w:r w:rsidRPr="00DA36D6">
              <w:rPr>
                <w:rFonts w:ascii="微软雅黑" w:eastAsia="微软雅黑" w:hAnsi="微软雅黑" w:hint="eastAsia"/>
                <w:sz w:val="18"/>
                <w:szCs w:val="18"/>
              </w:rPr>
              <w:t>厂区</w:t>
            </w:r>
          </w:p>
        </w:tc>
        <w:tc>
          <w:tcPr>
            <w:tcW w:w="2494" w:type="dxa"/>
            <w:vAlign w:val="center"/>
          </w:tcPr>
          <w:p w:rsidR="006D564A" w:rsidRPr="00DA36D6" w:rsidRDefault="006D564A" w:rsidP="002F1DCC">
            <w:pPr>
              <w:snapToGrid w:val="0"/>
              <w:spacing w:line="240" w:lineRule="exact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第二生产厂区</w:t>
            </w:r>
          </w:p>
        </w:tc>
        <w:tc>
          <w:tcPr>
            <w:tcW w:w="2494" w:type="dxa"/>
            <w:vAlign w:val="center"/>
          </w:tcPr>
          <w:p w:rsidR="006D564A" w:rsidRPr="00DA36D6" w:rsidRDefault="006D564A" w:rsidP="002F1DCC">
            <w:pPr>
              <w:snapToGrid w:val="0"/>
              <w:spacing w:line="24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/</w:t>
            </w:r>
          </w:p>
        </w:tc>
      </w:tr>
      <w:tr w:rsidR="006D564A" w:rsidTr="002F1DCC">
        <w:trPr>
          <w:trHeight w:hRule="exact" w:val="397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6D564A" w:rsidRPr="00DA36D6" w:rsidRDefault="006D564A" w:rsidP="002F1DCC">
            <w:pPr>
              <w:snapToGrid w:val="0"/>
              <w:spacing w:line="240" w:lineRule="exact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场所性质</w:t>
            </w:r>
            <w:r>
              <w:rPr>
                <w:rFonts w:ascii="微软雅黑" w:eastAsia="微软雅黑" w:hAnsi="微软雅黑"/>
                <w:b/>
                <w:sz w:val="18"/>
                <w:szCs w:val="18"/>
              </w:rPr>
              <w:t>（</w:t>
            </w: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固定或</w:t>
            </w:r>
            <w:r>
              <w:rPr>
                <w:rFonts w:ascii="微软雅黑" w:eastAsia="微软雅黑" w:hAnsi="微软雅黑"/>
                <w:b/>
                <w:sz w:val="18"/>
                <w:szCs w:val="18"/>
              </w:rPr>
              <w:t>临时）</w:t>
            </w:r>
          </w:p>
        </w:tc>
        <w:tc>
          <w:tcPr>
            <w:tcW w:w="2494" w:type="dxa"/>
            <w:vAlign w:val="center"/>
          </w:tcPr>
          <w:p w:rsidR="006D564A" w:rsidRPr="00DA36D6" w:rsidRDefault="006D564A" w:rsidP="002F1DCC">
            <w:pPr>
              <w:snapToGrid w:val="0"/>
              <w:spacing w:line="240" w:lineRule="exact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固定</w:t>
            </w:r>
          </w:p>
        </w:tc>
        <w:tc>
          <w:tcPr>
            <w:tcW w:w="2494" w:type="dxa"/>
            <w:vAlign w:val="center"/>
          </w:tcPr>
          <w:p w:rsidR="006D564A" w:rsidRPr="00DA36D6" w:rsidRDefault="006D564A" w:rsidP="002F1DCC">
            <w:pPr>
              <w:snapToGrid w:val="0"/>
              <w:spacing w:line="240" w:lineRule="exact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固定</w:t>
            </w:r>
          </w:p>
        </w:tc>
        <w:tc>
          <w:tcPr>
            <w:tcW w:w="2494" w:type="dxa"/>
            <w:vAlign w:val="center"/>
          </w:tcPr>
          <w:p w:rsidR="006D564A" w:rsidRPr="00DA36D6" w:rsidRDefault="006D564A" w:rsidP="002F1DCC">
            <w:pPr>
              <w:snapToGrid w:val="0"/>
              <w:spacing w:line="24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/</w:t>
            </w:r>
          </w:p>
        </w:tc>
      </w:tr>
      <w:tr w:rsidR="006D564A" w:rsidTr="002F1DCC">
        <w:trPr>
          <w:trHeight w:hRule="exact" w:val="680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6D564A" w:rsidRPr="00DA36D6" w:rsidRDefault="006D564A" w:rsidP="002F1DCC">
            <w:pPr>
              <w:snapToGrid w:val="0"/>
              <w:spacing w:line="240" w:lineRule="exact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DA36D6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场所地址</w:t>
            </w:r>
          </w:p>
        </w:tc>
        <w:tc>
          <w:tcPr>
            <w:tcW w:w="2494" w:type="dxa"/>
            <w:vAlign w:val="center"/>
          </w:tcPr>
          <w:p w:rsidR="006D564A" w:rsidRPr="00B913A5" w:rsidRDefault="006D564A" w:rsidP="002F1DCC">
            <w:pPr>
              <w:snapToGrid w:val="0"/>
              <w:spacing w:line="240" w:lineRule="exact"/>
              <w:jc w:val="left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 w:rsidRPr="00611FB4"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广东省中山市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xx</w:t>
            </w:r>
            <w:r w:rsidRPr="00611FB4"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镇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xx</w:t>
            </w:r>
            <w:r w:rsidRPr="00611FB4"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街1号</w:t>
            </w:r>
          </w:p>
        </w:tc>
        <w:tc>
          <w:tcPr>
            <w:tcW w:w="2494" w:type="dxa"/>
            <w:vAlign w:val="center"/>
          </w:tcPr>
          <w:p w:rsidR="006D564A" w:rsidRPr="00B913A5" w:rsidRDefault="006D564A" w:rsidP="002F1DCC">
            <w:pPr>
              <w:snapToGrid w:val="0"/>
              <w:spacing w:line="240" w:lineRule="exact"/>
              <w:jc w:val="left"/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</w:pPr>
            <w:r w:rsidRPr="00B913A5"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广东省中山市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xx</w:t>
            </w:r>
            <w:r w:rsidRPr="00B913A5"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区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xx</w:t>
            </w:r>
            <w:r w:rsidRPr="00B913A5"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路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xx</w:t>
            </w:r>
            <w:r w:rsidRPr="00B913A5"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号</w:t>
            </w:r>
          </w:p>
        </w:tc>
        <w:tc>
          <w:tcPr>
            <w:tcW w:w="2494" w:type="dxa"/>
            <w:vAlign w:val="center"/>
          </w:tcPr>
          <w:p w:rsidR="006D564A" w:rsidRPr="00DA36D6" w:rsidRDefault="006D564A" w:rsidP="002F1DCC">
            <w:pPr>
              <w:snapToGrid w:val="0"/>
              <w:spacing w:line="24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/</w:t>
            </w:r>
          </w:p>
        </w:tc>
      </w:tr>
      <w:tr w:rsidR="006D564A" w:rsidTr="002F1DCC">
        <w:trPr>
          <w:trHeight w:hRule="exact" w:val="397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6D564A" w:rsidRPr="00DA36D6" w:rsidRDefault="006D564A" w:rsidP="002F1DCC">
            <w:pPr>
              <w:snapToGrid w:val="0"/>
              <w:spacing w:line="240" w:lineRule="exact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E6B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距总部距离</w:t>
            </w:r>
            <w:r w:rsidRPr="00DA36D6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(</w:t>
            </w:r>
            <w:r w:rsidRPr="00DA36D6">
              <w:rPr>
                <w:rFonts w:ascii="微软雅黑" w:eastAsia="微软雅黑" w:hAnsi="微软雅黑"/>
                <w:b/>
                <w:sz w:val="18"/>
                <w:szCs w:val="18"/>
              </w:rPr>
              <w:t>km</w:t>
            </w:r>
            <w:r w:rsidRPr="00DA36D6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)</w:t>
            </w:r>
          </w:p>
        </w:tc>
        <w:tc>
          <w:tcPr>
            <w:tcW w:w="2494" w:type="dxa"/>
            <w:vAlign w:val="center"/>
          </w:tcPr>
          <w:p w:rsidR="006D564A" w:rsidRPr="00DA36D6" w:rsidRDefault="006D564A" w:rsidP="002F1DCC">
            <w:pPr>
              <w:snapToGrid w:val="0"/>
              <w:spacing w:line="240" w:lineRule="exact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2494" w:type="dxa"/>
            <w:vAlign w:val="center"/>
          </w:tcPr>
          <w:p w:rsidR="006D564A" w:rsidRPr="00DA36D6" w:rsidRDefault="006D564A" w:rsidP="002F1DCC">
            <w:pPr>
              <w:snapToGrid w:val="0"/>
              <w:spacing w:line="240" w:lineRule="exact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0</w:t>
            </w:r>
          </w:p>
        </w:tc>
        <w:tc>
          <w:tcPr>
            <w:tcW w:w="2494" w:type="dxa"/>
            <w:vAlign w:val="center"/>
          </w:tcPr>
          <w:p w:rsidR="006D564A" w:rsidRPr="00DA36D6" w:rsidRDefault="006D564A" w:rsidP="002F1DCC">
            <w:pPr>
              <w:snapToGrid w:val="0"/>
              <w:spacing w:line="24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/</w:t>
            </w:r>
          </w:p>
        </w:tc>
      </w:tr>
      <w:tr w:rsidR="006D564A" w:rsidRPr="00DA36D6" w:rsidTr="002F1DCC">
        <w:trPr>
          <w:trHeight w:hRule="exact" w:val="397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6D564A" w:rsidRPr="00DA36D6" w:rsidRDefault="006D564A" w:rsidP="002F1DCC">
            <w:pPr>
              <w:snapToGrid w:val="0"/>
              <w:spacing w:line="240" w:lineRule="exact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场所覆盖人数</w:t>
            </w:r>
          </w:p>
        </w:tc>
        <w:tc>
          <w:tcPr>
            <w:tcW w:w="2494" w:type="dxa"/>
            <w:vAlign w:val="center"/>
          </w:tcPr>
          <w:p w:rsidR="006D564A" w:rsidRPr="00DA36D6" w:rsidRDefault="006D564A" w:rsidP="002F1DCC">
            <w:pPr>
              <w:snapToGrid w:val="0"/>
              <w:spacing w:line="240" w:lineRule="exact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200</w:t>
            </w:r>
          </w:p>
        </w:tc>
        <w:tc>
          <w:tcPr>
            <w:tcW w:w="2494" w:type="dxa"/>
            <w:vAlign w:val="center"/>
          </w:tcPr>
          <w:p w:rsidR="006D564A" w:rsidRPr="00DA36D6" w:rsidRDefault="006D564A" w:rsidP="002F1DCC">
            <w:pPr>
              <w:snapToGrid w:val="0"/>
              <w:spacing w:line="240" w:lineRule="exact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20</w:t>
            </w:r>
          </w:p>
        </w:tc>
        <w:tc>
          <w:tcPr>
            <w:tcW w:w="2494" w:type="dxa"/>
            <w:vAlign w:val="center"/>
          </w:tcPr>
          <w:p w:rsidR="006D564A" w:rsidRPr="00DA36D6" w:rsidRDefault="006D564A" w:rsidP="002F1DCC">
            <w:pPr>
              <w:snapToGrid w:val="0"/>
              <w:spacing w:line="24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/</w:t>
            </w:r>
          </w:p>
        </w:tc>
      </w:tr>
      <w:tr w:rsidR="006D564A" w:rsidRPr="00DA36D6" w:rsidTr="002F1DCC">
        <w:trPr>
          <w:trHeight w:hRule="exact" w:val="397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6D564A" w:rsidRPr="000A7E6B" w:rsidRDefault="006D564A" w:rsidP="002F1DCC">
            <w:pPr>
              <w:snapToGrid w:val="0"/>
              <w:spacing w:line="240" w:lineRule="exact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E6B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工作开始时间至结束时间</w:t>
            </w:r>
          </w:p>
        </w:tc>
        <w:tc>
          <w:tcPr>
            <w:tcW w:w="2494" w:type="dxa"/>
            <w:vAlign w:val="center"/>
          </w:tcPr>
          <w:p w:rsidR="006D564A" w:rsidRPr="00DA36D6" w:rsidRDefault="006D564A" w:rsidP="002F1DCC">
            <w:pPr>
              <w:snapToGrid w:val="0"/>
              <w:spacing w:line="240" w:lineRule="exact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8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00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-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20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:3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0</w:t>
            </w:r>
          </w:p>
        </w:tc>
        <w:tc>
          <w:tcPr>
            <w:tcW w:w="2494" w:type="dxa"/>
            <w:vAlign w:val="center"/>
          </w:tcPr>
          <w:p w:rsidR="006D564A" w:rsidRPr="00DA36D6" w:rsidRDefault="006D564A" w:rsidP="002F1DCC">
            <w:pPr>
              <w:snapToGrid w:val="0"/>
              <w:spacing w:line="240" w:lineRule="exact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8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00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-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20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:3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0</w:t>
            </w:r>
          </w:p>
        </w:tc>
        <w:tc>
          <w:tcPr>
            <w:tcW w:w="2494" w:type="dxa"/>
            <w:vAlign w:val="center"/>
          </w:tcPr>
          <w:p w:rsidR="006D564A" w:rsidRPr="00DA36D6" w:rsidRDefault="006D564A" w:rsidP="002F1DCC">
            <w:pPr>
              <w:snapToGrid w:val="0"/>
              <w:spacing w:line="24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/</w:t>
            </w:r>
          </w:p>
        </w:tc>
      </w:tr>
      <w:tr w:rsidR="006D564A" w:rsidRPr="00DA36D6" w:rsidTr="002F1DCC">
        <w:trPr>
          <w:trHeight w:hRule="exact" w:val="397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6D564A" w:rsidRPr="000A7E6B" w:rsidRDefault="006D564A" w:rsidP="002F1DCC">
            <w:pPr>
              <w:snapToGrid w:val="0"/>
              <w:spacing w:line="240" w:lineRule="exact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E6B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每天工作时间</w:t>
            </w:r>
            <w:r w:rsidRPr="00DA36D6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(小时</w:t>
            </w:r>
            <w:r w:rsidRPr="00DA36D6">
              <w:rPr>
                <w:rFonts w:ascii="微软雅黑" w:eastAsia="微软雅黑" w:hAnsi="微软雅黑"/>
                <w:b/>
                <w:sz w:val="18"/>
                <w:szCs w:val="18"/>
              </w:rPr>
              <w:t>数</w:t>
            </w:r>
            <w:r w:rsidRPr="00DA36D6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)</w:t>
            </w:r>
          </w:p>
        </w:tc>
        <w:tc>
          <w:tcPr>
            <w:tcW w:w="2494" w:type="dxa"/>
            <w:vAlign w:val="center"/>
          </w:tcPr>
          <w:p w:rsidR="006D564A" w:rsidRPr="00DA36D6" w:rsidRDefault="006D564A" w:rsidP="002F1DCC">
            <w:pPr>
              <w:snapToGrid w:val="0"/>
              <w:spacing w:line="240" w:lineRule="exact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0</w:t>
            </w:r>
          </w:p>
        </w:tc>
        <w:tc>
          <w:tcPr>
            <w:tcW w:w="2494" w:type="dxa"/>
            <w:vAlign w:val="center"/>
          </w:tcPr>
          <w:p w:rsidR="006D564A" w:rsidRPr="00DA36D6" w:rsidRDefault="006D564A" w:rsidP="002F1DCC">
            <w:pPr>
              <w:snapToGrid w:val="0"/>
              <w:spacing w:line="240" w:lineRule="exact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0</w:t>
            </w:r>
          </w:p>
        </w:tc>
        <w:tc>
          <w:tcPr>
            <w:tcW w:w="2494" w:type="dxa"/>
            <w:vAlign w:val="center"/>
          </w:tcPr>
          <w:p w:rsidR="006D564A" w:rsidRPr="00DA36D6" w:rsidRDefault="006D564A" w:rsidP="002F1DCC">
            <w:pPr>
              <w:snapToGrid w:val="0"/>
              <w:spacing w:line="24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/</w:t>
            </w:r>
          </w:p>
        </w:tc>
      </w:tr>
      <w:tr w:rsidR="006D564A" w:rsidRPr="00DA36D6" w:rsidTr="002F1DCC">
        <w:trPr>
          <w:trHeight w:hRule="exact" w:val="797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6D564A" w:rsidRPr="000A7E6B" w:rsidRDefault="006D564A" w:rsidP="002F1DCC">
            <w:pPr>
              <w:snapToGrid w:val="0"/>
              <w:spacing w:line="240" w:lineRule="exact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E6B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与</w:t>
            </w: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管理</w:t>
            </w:r>
            <w:r>
              <w:rPr>
                <w:rFonts w:ascii="微软雅黑" w:eastAsia="微软雅黑" w:hAnsi="微软雅黑"/>
                <w:b/>
                <w:sz w:val="18"/>
                <w:szCs w:val="18"/>
              </w:rPr>
              <w:t>体系</w:t>
            </w:r>
            <w:r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相关的产品、过程、职能、设施</w:t>
            </w:r>
            <w:r w:rsidRPr="000A7E6B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等</w:t>
            </w:r>
          </w:p>
        </w:tc>
        <w:tc>
          <w:tcPr>
            <w:tcW w:w="2494" w:type="dxa"/>
            <w:vAlign w:val="center"/>
          </w:tcPr>
          <w:p w:rsidR="006D564A" w:rsidRPr="00DA36D6" w:rsidRDefault="006D564A" w:rsidP="002F1DCC">
            <w:pPr>
              <w:snapToGrid w:val="0"/>
              <w:spacing w:line="240" w:lineRule="exact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公司总部、管理层、各职能部门</w:t>
            </w:r>
            <w:r w:rsidR="002F1DCC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生产车间、仓库、宿舍</w:t>
            </w:r>
          </w:p>
        </w:tc>
        <w:tc>
          <w:tcPr>
            <w:tcW w:w="2494" w:type="dxa"/>
            <w:vAlign w:val="center"/>
          </w:tcPr>
          <w:p w:rsidR="006D564A" w:rsidRPr="00DA36D6" w:rsidRDefault="006D564A" w:rsidP="002F1DCC">
            <w:pPr>
              <w:snapToGrid w:val="0"/>
              <w:spacing w:line="240" w:lineRule="exact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生产车间、仓库</w:t>
            </w:r>
          </w:p>
        </w:tc>
        <w:tc>
          <w:tcPr>
            <w:tcW w:w="2494" w:type="dxa"/>
            <w:vAlign w:val="center"/>
          </w:tcPr>
          <w:p w:rsidR="006D564A" w:rsidRPr="00DA36D6" w:rsidRDefault="006D564A" w:rsidP="002F1DCC">
            <w:pPr>
              <w:snapToGrid w:val="0"/>
              <w:spacing w:line="24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/</w:t>
            </w:r>
          </w:p>
        </w:tc>
      </w:tr>
    </w:tbl>
    <w:p w:rsidR="006D564A" w:rsidRDefault="006D564A" w:rsidP="003F0603">
      <w:pPr>
        <w:snapToGrid w:val="0"/>
        <w:spacing w:line="120" w:lineRule="exact"/>
        <w:jc w:val="left"/>
        <w:rPr>
          <w:rFonts w:ascii="微软雅黑" w:eastAsia="微软雅黑" w:hAnsi="微软雅黑"/>
          <w:sz w:val="16"/>
        </w:rPr>
      </w:pPr>
    </w:p>
    <w:p w:rsidR="006D564A" w:rsidRPr="00C369C0" w:rsidRDefault="006D564A" w:rsidP="003F0603">
      <w:pPr>
        <w:snapToGrid w:val="0"/>
        <w:jc w:val="left"/>
        <w:rPr>
          <w:rFonts w:ascii="微软雅黑" w:eastAsia="微软雅黑" w:hAnsi="微软雅黑"/>
          <w:sz w:val="16"/>
        </w:rPr>
      </w:pPr>
      <w:r w:rsidRPr="00C369C0">
        <w:rPr>
          <w:rFonts w:ascii="微软雅黑" w:eastAsia="微软雅黑" w:hAnsi="微软雅黑" w:hint="eastAsia"/>
          <w:sz w:val="16"/>
        </w:rPr>
        <w:t>注</w:t>
      </w:r>
      <w:r w:rsidRPr="00C369C0">
        <w:rPr>
          <w:rFonts w:ascii="微软雅黑" w:eastAsia="微软雅黑" w:hAnsi="微软雅黑"/>
          <w:sz w:val="16"/>
        </w:rPr>
        <w:t>：</w:t>
      </w:r>
      <w:r w:rsidRPr="00C369C0">
        <w:rPr>
          <w:rFonts w:ascii="微软雅黑" w:eastAsia="微软雅黑" w:hAnsi="微软雅黑" w:hint="eastAsia"/>
          <w:sz w:val="16"/>
        </w:rPr>
        <w:t>1. 当</w:t>
      </w:r>
      <w:r w:rsidRPr="00C369C0">
        <w:rPr>
          <w:rFonts w:ascii="微软雅黑" w:eastAsia="微软雅黑" w:hAnsi="微软雅黑"/>
          <w:sz w:val="16"/>
        </w:rPr>
        <w:t>组织存在多场所</w:t>
      </w:r>
      <w:r>
        <w:rPr>
          <w:rFonts w:ascii="微软雅黑" w:eastAsia="微软雅黑" w:hAnsi="微软雅黑" w:hint="eastAsia"/>
          <w:sz w:val="16"/>
        </w:rPr>
        <w:t>/临时场所</w:t>
      </w:r>
      <w:r w:rsidRPr="00C369C0">
        <w:rPr>
          <w:rFonts w:ascii="微软雅黑" w:eastAsia="微软雅黑" w:hAnsi="微软雅黑" w:hint="eastAsia"/>
          <w:sz w:val="16"/>
        </w:rPr>
        <w:t>时</w:t>
      </w:r>
      <w:r>
        <w:rPr>
          <w:rFonts w:ascii="微软雅黑" w:eastAsia="微软雅黑" w:hAnsi="微软雅黑" w:hint="eastAsia"/>
          <w:sz w:val="16"/>
        </w:rPr>
        <w:t>必需</w:t>
      </w:r>
      <w:r>
        <w:rPr>
          <w:rFonts w:ascii="微软雅黑" w:eastAsia="微软雅黑" w:hAnsi="微软雅黑"/>
          <w:sz w:val="16"/>
        </w:rPr>
        <w:t>填写本表，无多场所</w:t>
      </w:r>
      <w:r>
        <w:rPr>
          <w:rFonts w:ascii="微软雅黑" w:eastAsia="微软雅黑" w:hAnsi="微软雅黑" w:hint="eastAsia"/>
          <w:sz w:val="16"/>
        </w:rPr>
        <w:t>/临时场所</w:t>
      </w:r>
      <w:r>
        <w:rPr>
          <w:rFonts w:ascii="微软雅黑" w:eastAsia="微软雅黑" w:hAnsi="微软雅黑"/>
          <w:sz w:val="16"/>
        </w:rPr>
        <w:t>时</w:t>
      </w:r>
      <w:r w:rsidRPr="00C369C0">
        <w:rPr>
          <w:rFonts w:ascii="微软雅黑" w:eastAsia="微软雅黑" w:hAnsi="微软雅黑"/>
          <w:sz w:val="16"/>
        </w:rPr>
        <w:t>无需填写</w:t>
      </w:r>
      <w:r w:rsidRPr="00C369C0">
        <w:rPr>
          <w:rFonts w:ascii="微软雅黑" w:eastAsia="微软雅黑" w:hAnsi="微软雅黑" w:hint="eastAsia"/>
          <w:sz w:val="16"/>
        </w:rPr>
        <w:t>。</w:t>
      </w:r>
    </w:p>
    <w:p w:rsidR="006D564A" w:rsidRDefault="006D564A" w:rsidP="003F0603">
      <w:pPr>
        <w:snapToGrid w:val="0"/>
        <w:ind w:firstLine="315"/>
        <w:jc w:val="left"/>
        <w:rPr>
          <w:rFonts w:ascii="微软雅黑" w:eastAsia="微软雅黑" w:hAnsi="微软雅黑"/>
          <w:sz w:val="16"/>
        </w:rPr>
      </w:pPr>
      <w:r w:rsidRPr="00C369C0">
        <w:rPr>
          <w:rFonts w:ascii="微软雅黑" w:eastAsia="微软雅黑" w:hAnsi="微软雅黑"/>
          <w:sz w:val="16"/>
        </w:rPr>
        <w:t xml:space="preserve">2. </w:t>
      </w:r>
      <w:r w:rsidRPr="00C369C0">
        <w:rPr>
          <w:rFonts w:ascii="微软雅黑" w:eastAsia="微软雅黑" w:hAnsi="微软雅黑" w:hint="eastAsia"/>
          <w:sz w:val="16"/>
        </w:rPr>
        <w:t>本表</w:t>
      </w:r>
      <w:r w:rsidRPr="00C369C0">
        <w:rPr>
          <w:rFonts w:ascii="微软雅黑" w:eastAsia="微软雅黑" w:hAnsi="微软雅黑"/>
          <w:sz w:val="16"/>
        </w:rPr>
        <w:t>作为《</w:t>
      </w:r>
      <w:r w:rsidRPr="00C369C0">
        <w:rPr>
          <w:rFonts w:ascii="微软雅黑" w:eastAsia="微软雅黑" w:hAnsi="微软雅黑" w:hint="eastAsia"/>
          <w:sz w:val="16"/>
        </w:rPr>
        <w:t>管理体系</w:t>
      </w:r>
      <w:r w:rsidRPr="00C369C0">
        <w:rPr>
          <w:rFonts w:ascii="微软雅黑" w:eastAsia="微软雅黑" w:hAnsi="微软雅黑"/>
          <w:sz w:val="16"/>
        </w:rPr>
        <w:t>认证申请表》</w:t>
      </w:r>
      <w:r w:rsidRPr="00C369C0">
        <w:rPr>
          <w:rFonts w:ascii="微软雅黑" w:eastAsia="微软雅黑" w:hAnsi="微软雅黑" w:hint="eastAsia"/>
          <w:sz w:val="16"/>
        </w:rPr>
        <w:t>的</w:t>
      </w:r>
      <w:r w:rsidRPr="00C369C0">
        <w:rPr>
          <w:rFonts w:ascii="微软雅黑" w:eastAsia="微软雅黑" w:hAnsi="微软雅黑"/>
          <w:sz w:val="16"/>
        </w:rPr>
        <w:t>附件，</w:t>
      </w:r>
      <w:r w:rsidRPr="00C369C0">
        <w:rPr>
          <w:rFonts w:ascii="微软雅黑" w:eastAsia="微软雅黑" w:hAnsi="微软雅黑" w:hint="eastAsia"/>
          <w:sz w:val="16"/>
        </w:rPr>
        <w:t>随</w:t>
      </w:r>
      <w:r w:rsidRPr="00C369C0">
        <w:rPr>
          <w:rFonts w:ascii="微软雅黑" w:eastAsia="微软雅黑" w:hAnsi="微软雅黑"/>
          <w:sz w:val="16"/>
        </w:rPr>
        <w:t>申请表一起提交。</w:t>
      </w:r>
    </w:p>
    <w:p w:rsidR="006D564A" w:rsidRDefault="006D564A" w:rsidP="003F0603">
      <w:pPr>
        <w:snapToGrid w:val="0"/>
        <w:ind w:firstLine="315"/>
        <w:jc w:val="left"/>
        <w:rPr>
          <w:rFonts w:ascii="微软雅黑" w:eastAsia="微软雅黑" w:hAnsi="微软雅黑"/>
          <w:sz w:val="16"/>
        </w:rPr>
      </w:pPr>
      <w:r>
        <w:rPr>
          <w:rFonts w:ascii="微软雅黑" w:eastAsia="微软雅黑" w:hAnsi="微软雅黑"/>
          <w:sz w:val="16"/>
        </w:rPr>
        <w:t>3. 多于</w:t>
      </w:r>
      <w:r>
        <w:rPr>
          <w:rFonts w:ascii="微软雅黑" w:eastAsia="微软雅黑" w:hAnsi="微软雅黑" w:hint="eastAsia"/>
          <w:sz w:val="16"/>
        </w:rPr>
        <w:t>3个场所的，请复制填写。</w:t>
      </w:r>
    </w:p>
    <w:p w:rsidR="006D564A" w:rsidRPr="006E74F1" w:rsidRDefault="006D564A" w:rsidP="003F0603">
      <w:pPr>
        <w:snapToGrid w:val="0"/>
        <w:ind w:firstLine="315"/>
        <w:jc w:val="left"/>
        <w:rPr>
          <w:rFonts w:ascii="微软雅黑" w:eastAsia="微软雅黑" w:hAnsi="微软雅黑"/>
          <w:sz w:val="16"/>
        </w:rPr>
      </w:pPr>
      <w:r>
        <w:rPr>
          <w:rFonts w:ascii="微软雅黑" w:eastAsia="微软雅黑" w:hAnsi="微软雅黑" w:hint="eastAsia"/>
          <w:sz w:val="16"/>
        </w:rPr>
        <w:t>4</w:t>
      </w:r>
      <w:r>
        <w:rPr>
          <w:rFonts w:ascii="微软雅黑" w:eastAsia="微软雅黑" w:hAnsi="微软雅黑"/>
          <w:sz w:val="16"/>
        </w:rPr>
        <w:t>. 多场所存在法律地位证明文件的，也应一并随申请表提交。</w:t>
      </w:r>
    </w:p>
    <w:p w:rsidR="006D564A" w:rsidRDefault="006D564A" w:rsidP="003F0603">
      <w:pPr>
        <w:snapToGrid w:val="0"/>
        <w:jc w:val="left"/>
        <w:rPr>
          <w:rFonts w:ascii="微软雅黑" w:eastAsia="微软雅黑" w:hAnsi="微软雅黑"/>
          <w:b/>
          <w:sz w:val="18"/>
          <w:szCs w:val="20"/>
        </w:rPr>
      </w:pPr>
    </w:p>
    <w:p w:rsidR="006D564A" w:rsidRDefault="006D564A" w:rsidP="003F0603">
      <w:pPr>
        <w:snapToGrid w:val="0"/>
        <w:jc w:val="left"/>
        <w:rPr>
          <w:rFonts w:ascii="微软雅黑" w:eastAsia="微软雅黑" w:hAnsi="微软雅黑"/>
          <w:b/>
          <w:sz w:val="18"/>
          <w:szCs w:val="20"/>
        </w:rPr>
      </w:pPr>
    </w:p>
    <w:p w:rsidR="006D564A" w:rsidRPr="00B768BA" w:rsidRDefault="006D564A" w:rsidP="003F0603">
      <w:pPr>
        <w:snapToGrid w:val="0"/>
        <w:jc w:val="left"/>
        <w:rPr>
          <w:rFonts w:ascii="微软雅黑" w:eastAsia="微软雅黑" w:hAnsi="微软雅黑"/>
          <w:b/>
          <w:sz w:val="18"/>
          <w:szCs w:val="20"/>
        </w:rPr>
      </w:pPr>
      <w:r w:rsidRPr="00B768BA">
        <w:rPr>
          <w:rFonts w:ascii="微软雅黑" w:eastAsia="微软雅黑" w:hAnsi="微软雅黑" w:hint="eastAsia"/>
          <w:b/>
          <w:sz w:val="18"/>
          <w:szCs w:val="20"/>
        </w:rPr>
        <w:t>申请方签章：</w:t>
      </w:r>
    </w:p>
    <w:p w:rsidR="006D564A" w:rsidRPr="00B768BA" w:rsidRDefault="006D564A" w:rsidP="003F0603">
      <w:pPr>
        <w:snapToGrid w:val="0"/>
        <w:jc w:val="left"/>
        <w:rPr>
          <w:rFonts w:ascii="微软雅黑" w:eastAsia="微软雅黑" w:hAnsi="微软雅黑"/>
          <w:sz w:val="18"/>
          <w:szCs w:val="20"/>
        </w:rPr>
      </w:pPr>
    </w:p>
    <w:p w:rsidR="006D564A" w:rsidRPr="00B768BA" w:rsidRDefault="006D564A" w:rsidP="003F0603">
      <w:pPr>
        <w:snapToGrid w:val="0"/>
        <w:jc w:val="left"/>
        <w:rPr>
          <w:rFonts w:ascii="微软雅黑" w:eastAsia="微软雅黑" w:hAnsi="微软雅黑"/>
          <w:sz w:val="18"/>
          <w:szCs w:val="20"/>
          <w:u w:val="single"/>
        </w:rPr>
      </w:pPr>
      <w:r w:rsidRPr="00B768BA">
        <w:rPr>
          <w:rFonts w:ascii="微软雅黑" w:eastAsia="微软雅黑" w:hAnsi="微软雅黑" w:hint="eastAsia"/>
          <w:sz w:val="18"/>
          <w:szCs w:val="20"/>
        </w:rPr>
        <w:t>申请方名称（盖章）：</w:t>
      </w:r>
      <w:r w:rsidRPr="0074760C">
        <w:rPr>
          <w:rFonts w:ascii="Arial" w:eastAsia="黑体" w:hAnsi="Arial" w:cs="Arial"/>
          <w:sz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4760C">
        <w:rPr>
          <w:rFonts w:ascii="Arial" w:eastAsia="黑体" w:hAnsi="Arial" w:cs="Arial"/>
          <w:sz w:val="20"/>
          <w:u w:val="single"/>
        </w:rPr>
        <w:instrText xml:space="preserve"> FORMTEXT </w:instrText>
      </w:r>
      <w:r w:rsidRPr="0074760C">
        <w:rPr>
          <w:rFonts w:ascii="Arial" w:eastAsia="黑体" w:hAnsi="Arial" w:cs="Arial"/>
          <w:sz w:val="20"/>
          <w:u w:val="single"/>
        </w:rPr>
      </w:r>
      <w:r w:rsidRPr="0074760C">
        <w:rPr>
          <w:rFonts w:ascii="Arial" w:eastAsia="黑体" w:hAnsi="Arial" w:cs="Arial"/>
          <w:sz w:val="20"/>
          <w:u w:val="single"/>
        </w:rPr>
        <w:fldChar w:fldCharType="separate"/>
      </w:r>
      <w:r>
        <w:rPr>
          <w:rFonts w:ascii="Arial" w:eastAsia="黑体" w:hAnsi="Arial" w:cs="Arial"/>
          <w:noProof/>
          <w:sz w:val="20"/>
          <w:u w:val="single"/>
        </w:rPr>
        <w:t> </w:t>
      </w:r>
      <w:r>
        <w:rPr>
          <w:rFonts w:ascii="Arial" w:eastAsia="黑体" w:hAnsi="Arial" w:cs="Arial"/>
          <w:noProof/>
          <w:sz w:val="20"/>
          <w:u w:val="single"/>
        </w:rPr>
        <w:t> </w:t>
      </w:r>
      <w:r>
        <w:rPr>
          <w:rFonts w:ascii="Arial" w:eastAsia="黑体" w:hAnsi="Arial" w:cs="Arial"/>
          <w:noProof/>
          <w:sz w:val="20"/>
          <w:u w:val="single"/>
        </w:rPr>
        <w:t> </w:t>
      </w:r>
      <w:r>
        <w:rPr>
          <w:rFonts w:ascii="Arial" w:eastAsia="黑体" w:hAnsi="Arial" w:cs="Arial"/>
          <w:noProof/>
          <w:sz w:val="20"/>
          <w:u w:val="single"/>
        </w:rPr>
        <w:t> </w:t>
      </w:r>
      <w:r>
        <w:rPr>
          <w:rFonts w:ascii="Arial" w:eastAsia="黑体" w:hAnsi="Arial" w:cs="Arial"/>
          <w:noProof/>
          <w:sz w:val="20"/>
          <w:u w:val="single"/>
        </w:rPr>
        <w:t> </w:t>
      </w:r>
      <w:r w:rsidRPr="0074760C">
        <w:rPr>
          <w:rFonts w:ascii="Arial" w:eastAsia="黑体" w:hAnsi="Arial" w:cs="Arial"/>
          <w:sz w:val="20"/>
          <w:u w:val="single"/>
        </w:rPr>
        <w:fldChar w:fldCharType="end"/>
      </w:r>
    </w:p>
    <w:p w:rsidR="006D564A" w:rsidRPr="00B768BA" w:rsidRDefault="006D564A" w:rsidP="003F0603">
      <w:pPr>
        <w:snapToGrid w:val="0"/>
        <w:jc w:val="left"/>
        <w:rPr>
          <w:rFonts w:ascii="微软雅黑" w:eastAsia="微软雅黑" w:hAnsi="微软雅黑"/>
          <w:sz w:val="18"/>
          <w:szCs w:val="20"/>
          <w:u w:val="single"/>
        </w:rPr>
      </w:pPr>
    </w:p>
    <w:p w:rsidR="00D52839" w:rsidRPr="006131BC" w:rsidRDefault="006D564A" w:rsidP="006131BC">
      <w:pPr>
        <w:snapToGrid w:val="0"/>
        <w:jc w:val="left"/>
        <w:rPr>
          <w:rFonts w:ascii="微软雅黑" w:eastAsia="微软雅黑" w:hAnsi="微软雅黑"/>
          <w:sz w:val="18"/>
          <w:szCs w:val="20"/>
          <w:u w:val="single"/>
        </w:rPr>
      </w:pPr>
      <w:r w:rsidRPr="00B768BA">
        <w:rPr>
          <w:rFonts w:ascii="微软雅黑" w:eastAsia="微软雅黑" w:hAnsi="微软雅黑" w:hint="eastAsia"/>
          <w:sz w:val="18"/>
          <w:szCs w:val="20"/>
        </w:rPr>
        <w:t>组织代表</w:t>
      </w:r>
      <w:r w:rsidRPr="00B768BA">
        <w:rPr>
          <w:rFonts w:ascii="微软雅黑" w:eastAsia="微软雅黑" w:hAnsi="微软雅黑"/>
          <w:sz w:val="18"/>
          <w:szCs w:val="20"/>
        </w:rPr>
        <w:t>/</w:t>
      </w:r>
      <w:r w:rsidRPr="00B768BA">
        <w:rPr>
          <w:rFonts w:ascii="微软雅黑" w:eastAsia="微软雅黑" w:hAnsi="微软雅黑" w:hint="eastAsia"/>
          <w:sz w:val="18"/>
          <w:szCs w:val="20"/>
        </w:rPr>
        <w:t>日期：</w:t>
      </w:r>
      <w:r w:rsidRPr="00B768BA">
        <w:rPr>
          <w:rFonts w:ascii="微软雅黑" w:eastAsia="微软雅黑" w:hAnsi="微软雅黑"/>
          <w:sz w:val="18"/>
          <w:szCs w:val="20"/>
          <w:u w:val="single"/>
        </w:rPr>
        <w:t xml:space="preserve">                     </w:t>
      </w:r>
    </w:p>
    <w:sectPr w:rsidR="00D52839" w:rsidRPr="006131BC" w:rsidSect="004A5C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077" w:bottom="1701" w:left="1077" w:header="454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8CF" w:rsidRDefault="003C18CF" w:rsidP="00BA7B01">
      <w:r>
        <w:separator/>
      </w:r>
    </w:p>
  </w:endnote>
  <w:endnote w:type="continuationSeparator" w:id="0">
    <w:p w:rsidR="003C18CF" w:rsidRDefault="003C18CF" w:rsidP="00BA7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??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C3A" w:rsidRDefault="004A5C3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8EF" w:rsidRPr="00B768BA" w:rsidRDefault="009108EF" w:rsidP="004A5C3A">
    <w:pPr>
      <w:pStyle w:val="a5"/>
      <w:tabs>
        <w:tab w:val="clear" w:pos="4153"/>
        <w:tab w:val="clear" w:pos="8306"/>
        <w:tab w:val="center" w:pos="5233"/>
        <w:tab w:val="right" w:pos="10466"/>
      </w:tabs>
      <w:wordWrap w:val="0"/>
      <w:spacing w:line="220" w:lineRule="exact"/>
      <w:jc w:val="right"/>
      <w:rPr>
        <w:rFonts w:ascii="微软雅黑" w:eastAsia="微软雅黑" w:hAnsi="微软雅黑"/>
        <w:b/>
        <w:color w:val="595959" w:themeColor="text1" w:themeTint="A6"/>
        <w:szCs w:val="21"/>
        <w:shd w:val="clear" w:color="auto" w:fill="FFFFFF"/>
      </w:rPr>
    </w:pPr>
    <w:r>
      <w:rPr>
        <w:rFonts w:ascii="微软雅黑" w:eastAsia="微软雅黑" w:hAnsi="微软雅黑" w:hint="eastAsia"/>
        <w:b/>
        <w:noProof/>
        <w:color w:val="E36C0A" w:themeColor="accent6" w:themeShade="BF"/>
        <w:szCs w:val="21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352CA30" wp14:editId="1A2355D4">
              <wp:simplePos x="0" y="0"/>
              <wp:positionH relativeFrom="margin">
                <wp:align>right</wp:align>
              </wp:positionH>
              <wp:positionV relativeFrom="bottomMargin">
                <wp:posOffset>0</wp:posOffset>
              </wp:positionV>
              <wp:extent cx="719455" cy="215900"/>
              <wp:effectExtent l="0" t="0" r="4445" b="1270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9455" cy="215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108EF" w:rsidRPr="006D564A" w:rsidRDefault="005F1383" w:rsidP="009108EF">
                          <w:pPr>
                            <w:jc w:val="right"/>
                            <w:rPr>
                              <w:rFonts w:ascii="微软雅黑" w:eastAsia="微软雅黑" w:hAnsi="微软雅黑"/>
                              <w:sz w:val="16"/>
                            </w:rPr>
                          </w:pPr>
                          <w:r w:rsidRPr="006D564A">
                            <w:rPr>
                              <w:rFonts w:ascii="微软雅黑" w:eastAsia="微软雅黑" w:hAnsi="微软雅黑" w:hint="eastAsia"/>
                              <w:sz w:val="16"/>
                            </w:rPr>
                            <w:t>—</w:t>
                          </w:r>
                          <w:r w:rsidRPr="006D564A">
                            <w:rPr>
                              <w:rFonts w:ascii="微软雅黑" w:eastAsia="微软雅黑" w:hAnsi="微软雅黑"/>
                              <w:sz w:val="16"/>
                            </w:rPr>
                            <w:t xml:space="preserve"> </w:t>
                          </w:r>
                          <w:r w:rsidRPr="006D564A">
                            <w:rPr>
                              <w:rFonts w:ascii="微软雅黑" w:eastAsia="微软雅黑" w:hAnsi="微软雅黑"/>
                              <w:sz w:val="16"/>
                            </w:rPr>
                            <w:fldChar w:fldCharType="begin"/>
                          </w:r>
                          <w:r w:rsidRPr="006D564A">
                            <w:rPr>
                              <w:rFonts w:ascii="微软雅黑" w:eastAsia="微软雅黑" w:hAnsi="微软雅黑"/>
                              <w:sz w:val="16"/>
                            </w:rPr>
                            <w:instrText xml:space="preserve"> PAGE  \* MERGEFORMAT </w:instrText>
                          </w:r>
                          <w:r w:rsidRPr="006D564A">
                            <w:rPr>
                              <w:rFonts w:ascii="微软雅黑" w:eastAsia="微软雅黑" w:hAnsi="微软雅黑"/>
                              <w:sz w:val="16"/>
                            </w:rPr>
                            <w:fldChar w:fldCharType="separate"/>
                          </w:r>
                          <w:r w:rsidR="002F1DCC">
                            <w:rPr>
                              <w:rFonts w:ascii="微软雅黑" w:eastAsia="微软雅黑" w:hAnsi="微软雅黑"/>
                              <w:noProof/>
                              <w:sz w:val="16"/>
                            </w:rPr>
                            <w:t>1</w:t>
                          </w:r>
                          <w:r w:rsidRPr="006D564A">
                            <w:rPr>
                              <w:rFonts w:ascii="微软雅黑" w:eastAsia="微软雅黑" w:hAnsi="微软雅黑"/>
                              <w:sz w:val="16"/>
                            </w:rPr>
                            <w:fldChar w:fldCharType="end"/>
                          </w:r>
                          <w:r w:rsidRPr="006D564A">
                            <w:rPr>
                              <w:rFonts w:ascii="微软雅黑" w:eastAsia="微软雅黑" w:hAnsi="微软雅黑"/>
                              <w:sz w:val="16"/>
                            </w:rPr>
                            <w:t xml:space="preserve"> / </w:t>
                          </w:r>
                          <w:r w:rsidRPr="006D564A">
                            <w:rPr>
                              <w:rFonts w:ascii="微软雅黑" w:eastAsia="微软雅黑" w:hAnsi="微软雅黑"/>
                              <w:sz w:val="16"/>
                            </w:rPr>
                            <w:fldChar w:fldCharType="begin"/>
                          </w:r>
                          <w:r w:rsidRPr="006D564A">
                            <w:rPr>
                              <w:rFonts w:ascii="微软雅黑" w:eastAsia="微软雅黑" w:hAnsi="微软雅黑"/>
                              <w:sz w:val="16"/>
                            </w:rPr>
                            <w:instrText xml:space="preserve"> NUMPAGES  \* MERGEFORMAT </w:instrText>
                          </w:r>
                          <w:r w:rsidRPr="006D564A">
                            <w:rPr>
                              <w:rFonts w:ascii="微软雅黑" w:eastAsia="微软雅黑" w:hAnsi="微软雅黑"/>
                              <w:sz w:val="16"/>
                            </w:rPr>
                            <w:fldChar w:fldCharType="separate"/>
                          </w:r>
                          <w:r w:rsidR="002F1DCC">
                            <w:rPr>
                              <w:rFonts w:ascii="微软雅黑" w:eastAsia="微软雅黑" w:hAnsi="微软雅黑"/>
                              <w:noProof/>
                              <w:sz w:val="16"/>
                            </w:rPr>
                            <w:t>1</w:t>
                          </w:r>
                          <w:r w:rsidRPr="006D564A">
                            <w:rPr>
                              <w:rFonts w:ascii="微软雅黑" w:eastAsia="微软雅黑" w:hAnsi="微软雅黑"/>
                              <w:sz w:val="16"/>
                            </w:rPr>
                            <w:fldChar w:fldCharType="end"/>
                          </w:r>
                          <w:r w:rsidRPr="006D564A">
                            <w:rPr>
                              <w:rFonts w:ascii="微软雅黑" w:eastAsia="微软雅黑" w:hAnsi="微软雅黑"/>
                              <w:sz w:val="16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52CA30" id="_x0000_t202" coordsize="21600,21600" o:spt="202" path="m,l,21600r21600,l21600,xe">
              <v:stroke joinstyle="miter"/>
              <v:path gradientshapeok="t" o:connecttype="rect"/>
            </v:shapetype>
            <v:shape id="文本框 10" o:spid="_x0000_s1027" type="#_x0000_t202" style="position:absolute;left:0;text-align:left;margin-left:5.45pt;margin-top:0;width:56.65pt;height:17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" filled="f" stroked="f" strokeweight=".5pt">
              <v:textbox inset="0,0,0,0">
                <w:txbxContent>
                  <w:p w:rsidR="009108EF" w:rsidRPr="006D564A" w:rsidRDefault="005F1383" w:rsidP="009108EF">
                    <w:pPr>
                      <w:jc w:val="right"/>
                      <w:rPr>
                        <w:rFonts w:ascii="微软雅黑" w:eastAsia="微软雅黑" w:hAnsi="微软雅黑"/>
                        <w:sz w:val="16"/>
                      </w:rPr>
                    </w:pPr>
                    <w:r w:rsidRPr="006D564A">
                      <w:rPr>
                        <w:rFonts w:ascii="微软雅黑" w:eastAsia="微软雅黑" w:hAnsi="微软雅黑" w:hint="eastAsia"/>
                        <w:sz w:val="16"/>
                      </w:rPr>
                      <w:t>—</w:t>
                    </w:r>
                    <w:r w:rsidRPr="006D564A">
                      <w:rPr>
                        <w:rFonts w:ascii="微软雅黑" w:eastAsia="微软雅黑" w:hAnsi="微软雅黑"/>
                        <w:sz w:val="16"/>
                      </w:rPr>
                      <w:t xml:space="preserve"> </w:t>
                    </w:r>
                    <w:r w:rsidRPr="006D564A">
                      <w:rPr>
                        <w:rFonts w:ascii="微软雅黑" w:eastAsia="微软雅黑" w:hAnsi="微软雅黑"/>
                        <w:sz w:val="16"/>
                      </w:rPr>
                      <w:fldChar w:fldCharType="begin"/>
                    </w:r>
                    <w:r w:rsidRPr="006D564A">
                      <w:rPr>
                        <w:rFonts w:ascii="微软雅黑" w:eastAsia="微软雅黑" w:hAnsi="微软雅黑"/>
                        <w:sz w:val="16"/>
                      </w:rPr>
                      <w:instrText xml:space="preserve"> PAGE  \* MERGEFORMAT </w:instrText>
                    </w:r>
                    <w:r w:rsidRPr="006D564A">
                      <w:rPr>
                        <w:rFonts w:ascii="微软雅黑" w:eastAsia="微软雅黑" w:hAnsi="微软雅黑"/>
                        <w:sz w:val="16"/>
                      </w:rPr>
                      <w:fldChar w:fldCharType="separate"/>
                    </w:r>
                    <w:r w:rsidR="002F1DCC">
                      <w:rPr>
                        <w:rFonts w:ascii="微软雅黑" w:eastAsia="微软雅黑" w:hAnsi="微软雅黑"/>
                        <w:noProof/>
                        <w:sz w:val="16"/>
                      </w:rPr>
                      <w:t>1</w:t>
                    </w:r>
                    <w:r w:rsidRPr="006D564A">
                      <w:rPr>
                        <w:rFonts w:ascii="微软雅黑" w:eastAsia="微软雅黑" w:hAnsi="微软雅黑"/>
                        <w:sz w:val="16"/>
                      </w:rPr>
                      <w:fldChar w:fldCharType="end"/>
                    </w:r>
                    <w:r w:rsidRPr="006D564A">
                      <w:rPr>
                        <w:rFonts w:ascii="微软雅黑" w:eastAsia="微软雅黑" w:hAnsi="微软雅黑"/>
                        <w:sz w:val="16"/>
                      </w:rPr>
                      <w:t xml:space="preserve"> / </w:t>
                    </w:r>
                    <w:r w:rsidRPr="006D564A">
                      <w:rPr>
                        <w:rFonts w:ascii="微软雅黑" w:eastAsia="微软雅黑" w:hAnsi="微软雅黑"/>
                        <w:sz w:val="16"/>
                      </w:rPr>
                      <w:fldChar w:fldCharType="begin"/>
                    </w:r>
                    <w:r w:rsidRPr="006D564A">
                      <w:rPr>
                        <w:rFonts w:ascii="微软雅黑" w:eastAsia="微软雅黑" w:hAnsi="微软雅黑"/>
                        <w:sz w:val="16"/>
                      </w:rPr>
                      <w:instrText xml:space="preserve"> NUMPAGES  \* MERGEFORMAT </w:instrText>
                    </w:r>
                    <w:r w:rsidRPr="006D564A">
                      <w:rPr>
                        <w:rFonts w:ascii="微软雅黑" w:eastAsia="微软雅黑" w:hAnsi="微软雅黑"/>
                        <w:sz w:val="16"/>
                      </w:rPr>
                      <w:fldChar w:fldCharType="separate"/>
                    </w:r>
                    <w:r w:rsidR="002F1DCC">
                      <w:rPr>
                        <w:rFonts w:ascii="微软雅黑" w:eastAsia="微软雅黑" w:hAnsi="微软雅黑"/>
                        <w:noProof/>
                        <w:sz w:val="16"/>
                      </w:rPr>
                      <w:t>1</w:t>
                    </w:r>
                    <w:r w:rsidRPr="006D564A">
                      <w:rPr>
                        <w:rFonts w:ascii="微软雅黑" w:eastAsia="微软雅黑" w:hAnsi="微软雅黑"/>
                        <w:sz w:val="16"/>
                      </w:rPr>
                      <w:fldChar w:fldCharType="end"/>
                    </w:r>
                    <w:r w:rsidRPr="006D564A">
                      <w:rPr>
                        <w:rFonts w:ascii="微软雅黑" w:eastAsia="微软雅黑" w:hAnsi="微软雅黑"/>
                        <w:sz w:val="16"/>
                      </w:rPr>
                      <w:t xml:space="preserve"> —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rFonts w:ascii="微软雅黑" w:eastAsia="微软雅黑" w:hAnsi="微软雅黑" w:hint="eastAsia"/>
        <w:b/>
        <w:noProof/>
        <w:color w:val="E36C0A" w:themeColor="accent6" w:themeShade="BF"/>
        <w:szCs w:val="21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8A056F2" wp14:editId="1A3463D9">
              <wp:simplePos x="0" y="0"/>
              <wp:positionH relativeFrom="margin">
                <wp:align>left</wp:align>
              </wp:positionH>
              <wp:positionV relativeFrom="bottomMargin">
                <wp:posOffset>198120</wp:posOffset>
              </wp:positionV>
              <wp:extent cx="2008800" cy="414000"/>
              <wp:effectExtent l="0" t="0" r="0" b="5715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8800" cy="414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108EF" w:rsidRPr="00DD4E62" w:rsidRDefault="009108EF" w:rsidP="009108EF">
                          <w:pPr>
                            <w:rPr>
                              <w:rFonts w:ascii="微软雅黑" w:eastAsia="微软雅黑" w:hAnsi="微软雅黑"/>
                              <w:color w:val="123C8F"/>
                              <w:sz w:val="18"/>
                              <w:szCs w:val="40"/>
                            </w:rPr>
                          </w:pPr>
                          <w:r w:rsidRPr="00DD4E62">
                            <w:rPr>
                              <w:rFonts w:ascii="微软雅黑" w:eastAsia="微软雅黑" w:hAnsi="微软雅黑"/>
                              <w:color w:val="123C8F"/>
                              <w:sz w:val="18"/>
                              <w:szCs w:val="40"/>
                            </w:rPr>
                            <w:t>E-UNION</w:t>
                          </w:r>
                          <w:r w:rsidRPr="00DD4E62">
                            <w:rPr>
                              <w:rFonts w:ascii="微软雅黑" w:eastAsia="微软雅黑" w:hAnsi="微软雅黑"/>
                              <w:color w:val="123C8F"/>
                              <w:sz w:val="18"/>
                              <w:szCs w:val="40"/>
                            </w:rPr>
                            <w:t>标准认证集团旗下认证机构</w:t>
                          </w:r>
                        </w:p>
                        <w:p w:rsidR="009108EF" w:rsidRPr="00DD4E62" w:rsidRDefault="009108EF" w:rsidP="009108EF">
                          <w:pPr>
                            <w:rPr>
                              <w:rFonts w:ascii="微软雅黑" w:eastAsia="微软雅黑" w:hAnsi="微软雅黑"/>
                              <w:color w:val="F08218"/>
                              <w:sz w:val="18"/>
                              <w:szCs w:val="40"/>
                            </w:rPr>
                          </w:pPr>
                          <w:r w:rsidRPr="00DD4E62">
                            <w:rPr>
                              <w:rFonts w:ascii="微软雅黑" w:eastAsia="微软雅黑" w:hAnsi="微软雅黑" w:hint="eastAsia"/>
                              <w:color w:val="F08218"/>
                              <w:sz w:val="18"/>
                              <w:szCs w:val="40"/>
                            </w:rPr>
                            <w:t>认监委批准号：</w:t>
                          </w:r>
                          <w:r w:rsidRPr="00DD4E62">
                            <w:rPr>
                              <w:rFonts w:ascii="微软雅黑" w:eastAsia="微软雅黑" w:hAnsi="微软雅黑"/>
                              <w:color w:val="F08218"/>
                              <w:sz w:val="18"/>
                              <w:szCs w:val="40"/>
                            </w:rPr>
                            <w:t>CNCA-R-2018-458</w:t>
                          </w:r>
                        </w:p>
                        <w:p w:rsidR="009108EF" w:rsidRPr="00DD4E62" w:rsidRDefault="009108EF" w:rsidP="009108EF">
                          <w:pPr>
                            <w:rPr>
                              <w:rFonts w:ascii="微软雅黑" w:eastAsia="微软雅黑" w:hAnsi="微软雅黑"/>
                              <w:color w:val="F08218"/>
                              <w:sz w:val="16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A056F2" id="文本框 3" o:spid="_x0000_s1028" type="#_x0000_t202" style="position:absolute;left:0;text-align:left;margin-left:0;margin-top:15.6pt;width:158.15pt;height:32.6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" fillcolor="white [3201]" stroked="f" strokeweight=".5pt">
              <v:textbox inset="0,0,0,0">
                <w:txbxContent>
                  <w:p w:rsidR="009108EF" w:rsidRPr="00DD4E62" w:rsidRDefault="009108EF" w:rsidP="009108EF">
                    <w:pPr>
                      <w:rPr>
                        <w:rFonts w:ascii="微软雅黑" w:eastAsia="微软雅黑" w:hAnsi="微软雅黑"/>
                        <w:color w:val="123C8F"/>
                        <w:sz w:val="18"/>
                        <w:szCs w:val="40"/>
                      </w:rPr>
                    </w:pPr>
                    <w:r w:rsidRPr="00DD4E62">
                      <w:rPr>
                        <w:rFonts w:ascii="微软雅黑" w:eastAsia="微软雅黑" w:hAnsi="微软雅黑"/>
                        <w:color w:val="123C8F"/>
                        <w:sz w:val="18"/>
                        <w:szCs w:val="40"/>
                      </w:rPr>
                      <w:t>E-UNION标准认证集团旗下认证机构</w:t>
                    </w:r>
                  </w:p>
                  <w:p w:rsidR="009108EF" w:rsidRPr="00DD4E62" w:rsidRDefault="009108EF" w:rsidP="009108EF">
                    <w:pPr>
                      <w:rPr>
                        <w:rFonts w:ascii="微软雅黑" w:eastAsia="微软雅黑" w:hAnsi="微软雅黑"/>
                        <w:color w:val="F08218"/>
                        <w:sz w:val="18"/>
                        <w:szCs w:val="40"/>
                      </w:rPr>
                    </w:pPr>
                    <w:r w:rsidRPr="00DD4E62">
                      <w:rPr>
                        <w:rFonts w:ascii="微软雅黑" w:eastAsia="微软雅黑" w:hAnsi="微软雅黑" w:hint="eastAsia"/>
                        <w:color w:val="F08218"/>
                        <w:sz w:val="18"/>
                        <w:szCs w:val="40"/>
                      </w:rPr>
                      <w:t>认监委批准号：</w:t>
                    </w:r>
                    <w:r w:rsidRPr="00DD4E62">
                      <w:rPr>
                        <w:rFonts w:ascii="微软雅黑" w:eastAsia="微软雅黑" w:hAnsi="微软雅黑"/>
                        <w:color w:val="F08218"/>
                        <w:sz w:val="18"/>
                        <w:szCs w:val="40"/>
                      </w:rPr>
                      <w:t>CNCA-R-2018-458</w:t>
                    </w:r>
                  </w:p>
                  <w:p w:rsidR="009108EF" w:rsidRPr="00DD4E62" w:rsidRDefault="009108EF" w:rsidP="009108EF">
                    <w:pPr>
                      <w:rPr>
                        <w:rFonts w:ascii="微软雅黑" w:eastAsia="微软雅黑" w:hAnsi="微软雅黑"/>
                        <w:color w:val="F08218"/>
                        <w:sz w:val="16"/>
                        <w:szCs w:val="40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Pr="00B768BA">
      <w:rPr>
        <w:rFonts w:ascii="微软雅黑" w:eastAsia="微软雅黑" w:hAnsi="微软雅黑" w:hint="eastAsia"/>
        <w:b/>
        <w:color w:val="595959" w:themeColor="text1" w:themeTint="A6"/>
        <w:szCs w:val="21"/>
        <w:shd w:val="clear" w:color="auto" w:fill="FFFFFF"/>
      </w:rPr>
      <w:t>英特检测认证有限公司</w:t>
    </w:r>
  </w:p>
  <w:p w:rsidR="009108EF" w:rsidRPr="00AF18F9" w:rsidRDefault="009108EF" w:rsidP="004A5C3A">
    <w:pPr>
      <w:pStyle w:val="a5"/>
      <w:tabs>
        <w:tab w:val="clear" w:pos="4153"/>
        <w:tab w:val="clear" w:pos="8306"/>
        <w:tab w:val="center" w:pos="5233"/>
        <w:tab w:val="right" w:pos="10466"/>
      </w:tabs>
      <w:spacing w:beforeLines="25" w:before="60" w:line="220" w:lineRule="exact"/>
      <w:jc w:val="right"/>
      <w:rPr>
        <w:rFonts w:ascii="微软雅黑" w:eastAsia="微软雅黑" w:hAnsi="微软雅黑"/>
        <w:color w:val="595959" w:themeColor="text1" w:themeTint="A6"/>
        <w:sz w:val="15"/>
        <w:szCs w:val="21"/>
        <w:shd w:val="clear" w:color="auto" w:fill="FFFFFF"/>
      </w:rPr>
    </w:pPr>
    <w:r w:rsidRPr="00AF18F9">
      <w:rPr>
        <w:rFonts w:ascii="微软雅黑" w:eastAsia="微软雅黑" w:hAnsi="微软雅黑" w:hint="eastAsia"/>
        <w:color w:val="595959" w:themeColor="text1" w:themeTint="A6"/>
        <w:sz w:val="15"/>
        <w:szCs w:val="21"/>
        <w:shd w:val="clear" w:color="auto" w:fill="FFFFFF"/>
      </w:rPr>
      <w:t>广东省中山市</w:t>
    </w:r>
    <w:r>
      <w:rPr>
        <w:rFonts w:ascii="微软雅黑" w:eastAsia="微软雅黑" w:hAnsi="微软雅黑" w:hint="eastAsia"/>
        <w:color w:val="595959" w:themeColor="text1" w:themeTint="A6"/>
        <w:sz w:val="15"/>
        <w:szCs w:val="21"/>
        <w:shd w:val="clear" w:color="auto" w:fill="FFFFFF"/>
      </w:rPr>
      <w:t>板</w:t>
    </w:r>
    <w:proofErr w:type="gramStart"/>
    <w:r>
      <w:rPr>
        <w:rFonts w:ascii="微软雅黑" w:eastAsia="微软雅黑" w:hAnsi="微软雅黑" w:hint="eastAsia"/>
        <w:color w:val="595959" w:themeColor="text1" w:themeTint="A6"/>
        <w:sz w:val="15"/>
        <w:szCs w:val="21"/>
        <w:shd w:val="clear" w:color="auto" w:fill="FFFFFF"/>
      </w:rPr>
      <w:t>芙</w:t>
    </w:r>
    <w:proofErr w:type="gramEnd"/>
    <w:r>
      <w:rPr>
        <w:rFonts w:ascii="微软雅黑" w:eastAsia="微软雅黑" w:hAnsi="微软雅黑" w:hint="eastAsia"/>
        <w:color w:val="595959" w:themeColor="text1" w:themeTint="A6"/>
        <w:sz w:val="15"/>
        <w:szCs w:val="21"/>
        <w:shd w:val="clear" w:color="auto" w:fill="FFFFFF"/>
      </w:rPr>
      <w:t>镇中山科学城板</w:t>
    </w:r>
    <w:proofErr w:type="gramStart"/>
    <w:r>
      <w:rPr>
        <w:rFonts w:ascii="微软雅黑" w:eastAsia="微软雅黑" w:hAnsi="微软雅黑" w:hint="eastAsia"/>
        <w:color w:val="595959" w:themeColor="text1" w:themeTint="A6"/>
        <w:sz w:val="15"/>
        <w:szCs w:val="21"/>
        <w:shd w:val="clear" w:color="auto" w:fill="FFFFFF"/>
      </w:rPr>
      <w:t>芙科创园</w:t>
    </w:r>
    <w:proofErr w:type="gramEnd"/>
    <w:r>
      <w:rPr>
        <w:rFonts w:ascii="微软雅黑" w:eastAsia="微软雅黑" w:hAnsi="微软雅黑" w:hint="eastAsia"/>
        <w:color w:val="595959" w:themeColor="text1" w:themeTint="A6"/>
        <w:sz w:val="15"/>
        <w:szCs w:val="21"/>
        <w:shd w:val="clear" w:color="auto" w:fill="FFFFFF"/>
      </w:rPr>
      <w:t>一期A</w:t>
    </w:r>
    <w:r>
      <w:rPr>
        <w:rFonts w:ascii="微软雅黑" w:eastAsia="微软雅黑" w:hAnsi="微软雅黑"/>
        <w:color w:val="595959" w:themeColor="text1" w:themeTint="A6"/>
        <w:sz w:val="15"/>
        <w:szCs w:val="21"/>
        <w:shd w:val="clear" w:color="auto" w:fill="FFFFFF"/>
      </w:rPr>
      <w:t>03栋</w:t>
    </w:r>
    <w:r>
      <w:rPr>
        <w:rFonts w:ascii="微软雅黑" w:eastAsia="微软雅黑" w:hAnsi="微软雅黑" w:hint="eastAsia"/>
        <w:color w:val="595959" w:themeColor="text1" w:themeTint="A6"/>
        <w:sz w:val="15"/>
        <w:szCs w:val="21"/>
        <w:shd w:val="clear" w:color="auto" w:fill="FFFFFF"/>
      </w:rPr>
      <w:t>8楼</w:t>
    </w:r>
  </w:p>
  <w:p w:rsidR="009108EF" w:rsidRPr="00AF18F9" w:rsidRDefault="009108EF" w:rsidP="004A5C3A">
    <w:pPr>
      <w:pStyle w:val="a5"/>
      <w:tabs>
        <w:tab w:val="clear" w:pos="4153"/>
        <w:tab w:val="clear" w:pos="8306"/>
        <w:tab w:val="center" w:pos="5233"/>
        <w:tab w:val="right" w:pos="10466"/>
      </w:tabs>
      <w:spacing w:line="220" w:lineRule="exact"/>
      <w:jc w:val="right"/>
      <w:rPr>
        <w:rFonts w:ascii="微软雅黑" w:eastAsia="微软雅黑" w:hAnsi="微软雅黑"/>
        <w:color w:val="595959" w:themeColor="text1" w:themeTint="A6"/>
        <w:sz w:val="15"/>
        <w:szCs w:val="21"/>
        <w:shd w:val="clear" w:color="auto" w:fill="FFFFFF"/>
      </w:rPr>
    </w:pPr>
    <w:r w:rsidRPr="00AF18F9">
      <w:rPr>
        <w:rFonts w:ascii="微软雅黑" w:eastAsia="微软雅黑" w:hAnsi="微软雅黑" w:hint="eastAsia"/>
        <w:color w:val="595959" w:themeColor="text1" w:themeTint="A6"/>
        <w:sz w:val="15"/>
        <w:szCs w:val="21"/>
        <w:shd w:val="clear" w:color="auto" w:fill="FFFFFF"/>
      </w:rPr>
      <w:t>网站：</w:t>
    </w:r>
    <w:r w:rsidRPr="00B9734F">
      <w:rPr>
        <w:rFonts w:ascii="微软雅黑" w:eastAsia="微软雅黑" w:hAnsi="微软雅黑"/>
        <w:color w:val="595959" w:themeColor="text1" w:themeTint="A6"/>
        <w:sz w:val="15"/>
        <w:szCs w:val="21"/>
        <w:shd w:val="clear" w:color="auto" w:fill="FFFFFF"/>
      </w:rPr>
      <w:t>www.intergroup.com.cn</w:t>
    </w:r>
  </w:p>
  <w:p w:rsidR="009108EF" w:rsidRPr="00C90936" w:rsidRDefault="009108EF" w:rsidP="004A5C3A">
    <w:pPr>
      <w:pStyle w:val="a5"/>
      <w:tabs>
        <w:tab w:val="clear" w:pos="4153"/>
        <w:tab w:val="clear" w:pos="8306"/>
        <w:tab w:val="center" w:pos="5233"/>
        <w:tab w:val="right" w:pos="10466"/>
      </w:tabs>
      <w:spacing w:line="220" w:lineRule="exact"/>
      <w:jc w:val="right"/>
      <w:rPr>
        <w:rFonts w:ascii="微软雅黑" w:eastAsia="微软雅黑" w:hAnsi="微软雅黑"/>
        <w:color w:val="595959" w:themeColor="text1" w:themeTint="A6"/>
        <w:sz w:val="15"/>
        <w:szCs w:val="21"/>
        <w:shd w:val="clear" w:color="auto" w:fill="FFFFFF"/>
      </w:rPr>
    </w:pPr>
    <w:r w:rsidRPr="00AF18F9">
      <w:rPr>
        <w:rFonts w:ascii="微软雅黑" w:eastAsia="微软雅黑" w:hAnsi="微软雅黑" w:hint="eastAsia"/>
        <w:color w:val="595959" w:themeColor="text1" w:themeTint="A6"/>
        <w:sz w:val="15"/>
        <w:szCs w:val="21"/>
        <w:shd w:val="clear" w:color="auto" w:fill="FFFFFF"/>
      </w:rPr>
      <w:t>服务热线：0760-</w:t>
    </w:r>
    <w:r w:rsidRPr="00241AD6">
      <w:rPr>
        <w:rFonts w:ascii="微软雅黑" w:eastAsia="微软雅黑" w:hAnsi="微软雅黑"/>
        <w:color w:val="595959" w:themeColor="text1" w:themeTint="A6"/>
        <w:sz w:val="15"/>
        <w:szCs w:val="21"/>
        <w:shd w:val="clear" w:color="auto" w:fill="FFFFFF"/>
      </w:rPr>
      <w:t>89929855</w:t>
    </w:r>
    <w:r w:rsidRPr="00AF18F9">
      <w:rPr>
        <w:rFonts w:ascii="微软雅黑" w:eastAsia="微软雅黑" w:hAnsi="微软雅黑" w:hint="eastAsia"/>
        <w:color w:val="595959" w:themeColor="text1" w:themeTint="A6"/>
        <w:sz w:val="15"/>
        <w:szCs w:val="21"/>
        <w:shd w:val="clear" w:color="auto" w:fill="FFFFFF"/>
      </w:rPr>
      <w:t xml:space="preserve">  服务监督电话：0760-</w:t>
    </w:r>
    <w:r w:rsidRPr="00241AD6">
      <w:rPr>
        <w:rFonts w:ascii="微软雅黑" w:eastAsia="微软雅黑" w:hAnsi="微软雅黑"/>
        <w:color w:val="595959" w:themeColor="text1" w:themeTint="A6"/>
        <w:sz w:val="15"/>
        <w:szCs w:val="21"/>
        <w:shd w:val="clear" w:color="auto" w:fill="FFFFFF"/>
      </w:rPr>
      <w:t>89929136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C3A" w:rsidRDefault="004A5C3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8CF" w:rsidRDefault="003C18CF" w:rsidP="00BA7B01">
      <w:r>
        <w:separator/>
      </w:r>
    </w:p>
  </w:footnote>
  <w:footnote w:type="continuationSeparator" w:id="0">
    <w:p w:rsidR="003C18CF" w:rsidRDefault="003C18CF" w:rsidP="00BA7B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C3A" w:rsidRDefault="004A5C3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8EF" w:rsidRPr="00270EEF" w:rsidRDefault="009108EF" w:rsidP="00DD4E62">
    <w:r w:rsidRPr="00A5598E"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2FD92371" wp14:editId="3831789F">
              <wp:simplePos x="0" y="0"/>
              <wp:positionH relativeFrom="margin">
                <wp:align>right</wp:align>
              </wp:positionH>
              <wp:positionV relativeFrom="page">
                <wp:posOffset>431800</wp:posOffset>
              </wp:positionV>
              <wp:extent cx="1260000" cy="468000"/>
              <wp:effectExtent l="0" t="0" r="16510" b="27305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0000" cy="4680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A67CA" w:rsidRDefault="00FA67CA" w:rsidP="004A5C3A">
                          <w:pPr>
                            <w:snapToGrid w:val="0"/>
                            <w:spacing w:line="220" w:lineRule="exact"/>
                            <w:jc w:val="left"/>
                            <w:rPr>
                              <w:rFonts w:ascii="微软雅黑" w:eastAsia="微软雅黑" w:hAnsi="微软雅黑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  <w:t>文件编号：</w:t>
                          </w:r>
                          <w:r>
                            <w:rPr>
                              <w:rFonts w:ascii="微软雅黑" w:eastAsia="微软雅黑" w:hAnsi="微软雅黑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  <w:t>PF-11-002</w:t>
                          </w:r>
                        </w:p>
                        <w:p w:rsidR="00FA67CA" w:rsidRDefault="00FA67CA" w:rsidP="004A5C3A">
                          <w:pPr>
                            <w:snapToGrid w:val="0"/>
                            <w:spacing w:line="220" w:lineRule="exact"/>
                            <w:jc w:val="left"/>
                            <w:rPr>
                              <w:rFonts w:ascii="微软雅黑" w:eastAsia="微软雅黑" w:hAnsi="微软雅黑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  <w:t>版本修订：</w:t>
                          </w:r>
                          <w:r>
                            <w:rPr>
                              <w:rFonts w:ascii="微软雅黑" w:eastAsia="微软雅黑" w:hAnsi="微软雅黑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  <w:t>B/1</w:t>
                          </w:r>
                        </w:p>
                        <w:p w:rsidR="00FA67CA" w:rsidRDefault="00FA67CA" w:rsidP="004A5C3A">
                          <w:pPr>
                            <w:snapToGrid w:val="0"/>
                            <w:spacing w:line="220" w:lineRule="exact"/>
                            <w:jc w:val="left"/>
                            <w:rPr>
                              <w:rFonts w:ascii="微软雅黑" w:eastAsia="微软雅黑" w:hAnsi="微软雅黑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  <w:t>生效日期：</w:t>
                          </w:r>
                          <w:r>
                            <w:rPr>
                              <w:rFonts w:ascii="微软雅黑" w:eastAsia="微软雅黑" w:hAnsi="微软雅黑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  <w:t>2026-07-01</w:t>
                          </w:r>
                        </w:p>
                        <w:p w:rsidR="00FA67CA" w:rsidRDefault="00FA67CA" w:rsidP="009108EF">
                          <w:pPr>
                            <w:snapToGrid w:val="0"/>
                            <w:spacing w:line="200" w:lineRule="exact"/>
                            <w:jc w:val="left"/>
                            <w:rPr>
                              <w:rFonts w:ascii="微软雅黑" w:eastAsia="微软雅黑" w:hAnsi="微软雅黑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</w:pPr>
                        </w:p>
                        <w:p w:rsidR="00FA67CA" w:rsidRDefault="00FA67CA" w:rsidP="009108EF">
                          <w:pPr>
                            <w:snapToGrid w:val="0"/>
                            <w:spacing w:line="200" w:lineRule="exact"/>
                            <w:jc w:val="left"/>
                            <w:rPr>
                              <w:rFonts w:ascii="微软雅黑" w:eastAsia="微软雅黑" w:hAnsi="微软雅黑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</w:pPr>
                        </w:p>
                        <w:p w:rsidR="00FA67CA" w:rsidRDefault="00FA67CA" w:rsidP="009108EF">
                          <w:pPr>
                            <w:snapToGrid w:val="0"/>
                            <w:spacing w:line="200" w:lineRule="exact"/>
                            <w:jc w:val="left"/>
                            <w:rPr>
                              <w:rFonts w:ascii="微软雅黑" w:eastAsia="微软雅黑" w:hAnsi="微软雅黑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</w:pPr>
                        </w:p>
                        <w:p w:rsidR="00FA67CA" w:rsidRDefault="00FA67CA" w:rsidP="009108EF">
                          <w:pPr>
                            <w:snapToGrid w:val="0"/>
                            <w:spacing w:line="200" w:lineRule="exact"/>
                            <w:jc w:val="left"/>
                            <w:rPr>
                              <w:rFonts w:ascii="微软雅黑" w:eastAsia="微软雅黑" w:hAnsi="微软雅黑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</w:pPr>
                        </w:p>
                        <w:p w:rsidR="00FA67CA" w:rsidRDefault="00FA67CA" w:rsidP="009108EF">
                          <w:pPr>
                            <w:snapToGrid w:val="0"/>
                            <w:spacing w:line="200" w:lineRule="exact"/>
                            <w:jc w:val="left"/>
                            <w:rPr>
                              <w:rFonts w:ascii="微软雅黑" w:eastAsia="微软雅黑" w:hAnsi="微软雅黑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</w:pPr>
                        </w:p>
                        <w:p w:rsidR="009108EF" w:rsidRPr="00CA3789" w:rsidRDefault="009108EF" w:rsidP="009108EF">
                          <w:pPr>
                            <w:snapToGrid w:val="0"/>
                            <w:spacing w:line="200" w:lineRule="exact"/>
                            <w:jc w:val="left"/>
                            <w:rPr>
                              <w:rFonts w:ascii="微软雅黑" w:eastAsia="微软雅黑" w:hAnsi="微软雅黑"/>
                              <w:color w:val="595959" w:themeColor="text1" w:themeTint="A6"/>
                              <w:kern w:val="0"/>
                              <w:sz w:val="15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0000" tIns="18000" rIns="90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D9237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8pt;margin-top:34pt;width:99.2pt;height:36.85pt;z-index:-2516459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" filled="f" strokecolor="#5a5a5a [2109]">
              <v:textbox inset="2.5mm,.5mm,2.5mm,.5mm">
                <w:txbxContent>
                  <w:p w:rsidR="00FA67CA" w:rsidRDefault="00FA67CA" w:rsidP="004A5C3A">
                    <w:pPr>
                      <w:snapToGrid w:val="0"/>
                      <w:spacing w:line="220" w:lineRule="exact"/>
                      <w:jc w:val="left"/>
                      <w:rPr>
                        <w:rFonts w:ascii="微软雅黑" w:eastAsia="微软雅黑" w:hAnsi="微软雅黑"/>
                        <w:color w:val="595959" w:themeColor="text1" w:themeTint="A6"/>
                        <w:kern w:val="0"/>
                        <w:sz w:val="15"/>
                        <w:szCs w:val="16"/>
                      </w:rPr>
                    </w:pPr>
                    <w:r>
                      <w:rPr>
                        <w:rFonts w:ascii="微软雅黑" w:eastAsia="微软雅黑" w:hAnsi="微软雅黑" w:hint="eastAsia"/>
                        <w:color w:val="595959" w:themeColor="text1" w:themeTint="A6"/>
                        <w:kern w:val="0"/>
                        <w:sz w:val="15"/>
                        <w:szCs w:val="16"/>
                      </w:rPr>
                      <w:t>文件编号：</w:t>
                    </w:r>
                    <w:r>
                      <w:rPr>
                        <w:rFonts w:ascii="微软雅黑" w:eastAsia="微软雅黑" w:hAnsi="微软雅黑"/>
                        <w:color w:val="595959" w:themeColor="text1" w:themeTint="A6"/>
                        <w:kern w:val="0"/>
                        <w:sz w:val="15"/>
                        <w:szCs w:val="16"/>
                      </w:rPr>
                      <w:t>PF-11-002</w:t>
                    </w:r>
                  </w:p>
                  <w:p w:rsidR="00FA67CA" w:rsidRDefault="00FA67CA" w:rsidP="004A5C3A">
                    <w:pPr>
                      <w:snapToGrid w:val="0"/>
                      <w:spacing w:line="220" w:lineRule="exact"/>
                      <w:jc w:val="left"/>
                      <w:rPr>
                        <w:rFonts w:ascii="微软雅黑" w:eastAsia="微软雅黑" w:hAnsi="微软雅黑"/>
                        <w:color w:val="595959" w:themeColor="text1" w:themeTint="A6"/>
                        <w:kern w:val="0"/>
                        <w:sz w:val="15"/>
                        <w:szCs w:val="16"/>
                      </w:rPr>
                    </w:pPr>
                    <w:r>
                      <w:rPr>
                        <w:rFonts w:ascii="微软雅黑" w:eastAsia="微软雅黑" w:hAnsi="微软雅黑" w:hint="eastAsia"/>
                        <w:color w:val="595959" w:themeColor="text1" w:themeTint="A6"/>
                        <w:kern w:val="0"/>
                        <w:sz w:val="15"/>
                        <w:szCs w:val="16"/>
                      </w:rPr>
                      <w:t>版本修订：</w:t>
                    </w:r>
                    <w:r>
                      <w:rPr>
                        <w:rFonts w:ascii="微软雅黑" w:eastAsia="微软雅黑" w:hAnsi="微软雅黑"/>
                        <w:color w:val="595959" w:themeColor="text1" w:themeTint="A6"/>
                        <w:kern w:val="0"/>
                        <w:sz w:val="15"/>
                        <w:szCs w:val="16"/>
                      </w:rPr>
                      <w:t>B/1</w:t>
                    </w:r>
                  </w:p>
                  <w:p w:rsidR="00FA67CA" w:rsidRDefault="00FA67CA" w:rsidP="004A5C3A">
                    <w:pPr>
                      <w:snapToGrid w:val="0"/>
                      <w:spacing w:line="220" w:lineRule="exact"/>
                      <w:jc w:val="left"/>
                      <w:rPr>
                        <w:rFonts w:ascii="微软雅黑" w:eastAsia="微软雅黑" w:hAnsi="微软雅黑"/>
                        <w:color w:val="595959" w:themeColor="text1" w:themeTint="A6"/>
                        <w:kern w:val="0"/>
                        <w:sz w:val="15"/>
                        <w:szCs w:val="16"/>
                      </w:rPr>
                    </w:pPr>
                    <w:r>
                      <w:rPr>
                        <w:rFonts w:ascii="微软雅黑" w:eastAsia="微软雅黑" w:hAnsi="微软雅黑" w:hint="eastAsia"/>
                        <w:color w:val="595959" w:themeColor="text1" w:themeTint="A6"/>
                        <w:kern w:val="0"/>
                        <w:sz w:val="15"/>
                        <w:szCs w:val="16"/>
                      </w:rPr>
                      <w:t>生效日期：</w:t>
                    </w:r>
                    <w:r>
                      <w:rPr>
                        <w:rFonts w:ascii="微软雅黑" w:eastAsia="微软雅黑" w:hAnsi="微软雅黑"/>
                        <w:color w:val="595959" w:themeColor="text1" w:themeTint="A6"/>
                        <w:kern w:val="0"/>
                        <w:sz w:val="15"/>
                        <w:szCs w:val="16"/>
                      </w:rPr>
                      <w:t>2026-07-01</w:t>
                    </w:r>
                  </w:p>
                  <w:p w:rsidR="00FA67CA" w:rsidRDefault="00FA67CA" w:rsidP="009108EF">
                    <w:pPr>
                      <w:snapToGrid w:val="0"/>
                      <w:spacing w:line="200" w:lineRule="exact"/>
                      <w:jc w:val="left"/>
                      <w:rPr>
                        <w:rFonts w:ascii="微软雅黑" w:eastAsia="微软雅黑" w:hAnsi="微软雅黑"/>
                        <w:color w:val="595959" w:themeColor="text1" w:themeTint="A6"/>
                        <w:kern w:val="0"/>
                        <w:sz w:val="15"/>
                        <w:szCs w:val="16"/>
                      </w:rPr>
                    </w:pPr>
                  </w:p>
                  <w:p w:rsidR="00FA67CA" w:rsidRDefault="00FA67CA" w:rsidP="009108EF">
                    <w:pPr>
                      <w:snapToGrid w:val="0"/>
                      <w:spacing w:line="200" w:lineRule="exact"/>
                      <w:jc w:val="left"/>
                      <w:rPr>
                        <w:rFonts w:ascii="微软雅黑" w:eastAsia="微软雅黑" w:hAnsi="微软雅黑"/>
                        <w:color w:val="595959" w:themeColor="text1" w:themeTint="A6"/>
                        <w:kern w:val="0"/>
                        <w:sz w:val="15"/>
                        <w:szCs w:val="16"/>
                      </w:rPr>
                    </w:pPr>
                  </w:p>
                  <w:p w:rsidR="00FA67CA" w:rsidRDefault="00FA67CA" w:rsidP="009108EF">
                    <w:pPr>
                      <w:snapToGrid w:val="0"/>
                      <w:spacing w:line="200" w:lineRule="exact"/>
                      <w:jc w:val="left"/>
                      <w:rPr>
                        <w:rFonts w:ascii="微软雅黑" w:eastAsia="微软雅黑" w:hAnsi="微软雅黑"/>
                        <w:color w:val="595959" w:themeColor="text1" w:themeTint="A6"/>
                        <w:kern w:val="0"/>
                        <w:sz w:val="15"/>
                        <w:szCs w:val="16"/>
                      </w:rPr>
                    </w:pPr>
                  </w:p>
                  <w:p w:rsidR="00FA67CA" w:rsidRDefault="00FA67CA" w:rsidP="009108EF">
                    <w:pPr>
                      <w:snapToGrid w:val="0"/>
                      <w:spacing w:line="200" w:lineRule="exact"/>
                      <w:jc w:val="left"/>
                      <w:rPr>
                        <w:rFonts w:ascii="微软雅黑" w:eastAsia="微软雅黑" w:hAnsi="微软雅黑"/>
                        <w:color w:val="595959" w:themeColor="text1" w:themeTint="A6"/>
                        <w:kern w:val="0"/>
                        <w:sz w:val="15"/>
                        <w:szCs w:val="16"/>
                      </w:rPr>
                    </w:pPr>
                  </w:p>
                  <w:p w:rsidR="00FA67CA" w:rsidRDefault="00FA67CA" w:rsidP="009108EF">
                    <w:pPr>
                      <w:snapToGrid w:val="0"/>
                      <w:spacing w:line="200" w:lineRule="exact"/>
                      <w:jc w:val="left"/>
                      <w:rPr>
                        <w:rFonts w:ascii="微软雅黑" w:eastAsia="微软雅黑" w:hAnsi="微软雅黑"/>
                        <w:color w:val="595959" w:themeColor="text1" w:themeTint="A6"/>
                        <w:kern w:val="0"/>
                        <w:sz w:val="15"/>
                        <w:szCs w:val="16"/>
                      </w:rPr>
                    </w:pPr>
                  </w:p>
                  <w:p w:rsidR="009108EF" w:rsidRPr="00CA3789" w:rsidRDefault="009108EF" w:rsidP="009108EF">
                    <w:pPr>
                      <w:snapToGrid w:val="0"/>
                      <w:spacing w:line="200" w:lineRule="exact"/>
                      <w:jc w:val="left"/>
                      <w:rPr>
                        <w:rFonts w:ascii="微软雅黑" w:eastAsia="微软雅黑" w:hAnsi="微软雅黑"/>
                        <w:color w:val="595959" w:themeColor="text1" w:themeTint="A6"/>
                        <w:kern w:val="0"/>
                        <w:sz w:val="15"/>
                        <w:szCs w:val="16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Pr="00A5598E">
      <w:rPr>
        <w:noProof/>
      </w:rPr>
      <w:drawing>
        <wp:anchor distT="0" distB="0" distL="114300" distR="114300" simplePos="0" relativeHeight="251671552" behindDoc="1" locked="0" layoutInCell="1" allowOverlap="1" wp14:anchorId="5CED4C0B" wp14:editId="168B2B7F">
          <wp:simplePos x="0" y="0"/>
          <wp:positionH relativeFrom="margin">
            <wp:align>left</wp:align>
          </wp:positionH>
          <wp:positionV relativeFrom="page">
            <wp:posOffset>431800</wp:posOffset>
          </wp:positionV>
          <wp:extent cx="1735200" cy="486000"/>
          <wp:effectExtent l="0" t="0" r="0" b="9525"/>
          <wp:wrapNone/>
          <wp:docPr id="12" name="图片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-union logo （draft）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2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65383" w:rsidRPr="009108EF" w:rsidRDefault="00465383" w:rsidP="000E3593">
    <w:pPr>
      <w:pStyle w:val="a6"/>
      <w:pBdr>
        <w:bottom w:val="none" w:sz="0" w:space="1" w:color="auto"/>
      </w:pBdr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C3A" w:rsidRDefault="004A5C3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94A830C"/>
    <w:lvl w:ilvl="0">
      <w:start w:val="1"/>
      <w:numFmt w:val="decimal"/>
      <w:pStyle w:val="5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63925F1C"/>
    <w:lvl w:ilvl="0">
      <w:start w:val="1"/>
      <w:numFmt w:val="decimal"/>
      <w:pStyle w:val="4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EA9E7730"/>
    <w:lvl w:ilvl="0">
      <w:start w:val="1"/>
      <w:numFmt w:val="decimal"/>
      <w:pStyle w:val="3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879ABFDC"/>
    <w:lvl w:ilvl="0">
      <w:start w:val="1"/>
      <w:numFmt w:val="decimal"/>
      <w:pStyle w:val="2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F72624D8"/>
    <w:lvl w:ilvl="0">
      <w:start w:val="1"/>
      <w:numFmt w:val="bullet"/>
      <w:pStyle w:val="50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A698B94A"/>
    <w:lvl w:ilvl="0">
      <w:start w:val="1"/>
      <w:numFmt w:val="bullet"/>
      <w:pStyle w:val="40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17D46F6C"/>
    <w:lvl w:ilvl="0">
      <w:start w:val="1"/>
      <w:numFmt w:val="bullet"/>
      <w:pStyle w:val="30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1AACA192"/>
    <w:lvl w:ilvl="0">
      <w:start w:val="1"/>
      <w:numFmt w:val="bullet"/>
      <w:pStyle w:val="20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6D7214C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8960ACB8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>
    <w:nsid w:val="00000007"/>
    <w:multiLevelType w:val="multilevel"/>
    <w:tmpl w:val="00000007"/>
    <w:lvl w:ilvl="0">
      <w:start w:val="1"/>
      <w:numFmt w:val="decimal"/>
      <w:lvlText w:val="%1）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00000008"/>
    <w:multiLevelType w:val="multilevel"/>
    <w:tmpl w:val="00000008"/>
    <w:lvl w:ilvl="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00000009"/>
    <w:multiLevelType w:val="multilevel"/>
    <w:tmpl w:val="00000009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0000000A"/>
    <w:multiLevelType w:val="multilevel"/>
    <w:tmpl w:val="000000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0000000B"/>
    <w:multiLevelType w:val="multilevel"/>
    <w:tmpl w:val="0000000B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00000017"/>
    <w:multiLevelType w:val="multilevel"/>
    <w:tmpl w:val="00000017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73497DD7"/>
    <w:multiLevelType w:val="hybridMultilevel"/>
    <w:tmpl w:val="D17E6EE8"/>
    <w:lvl w:ilvl="0" w:tplc="990613CA">
      <w:start w:val="2025"/>
      <w:numFmt w:val="bullet"/>
      <w:lvlText w:val="—"/>
      <w:lvlJc w:val="left"/>
      <w:pPr>
        <w:ind w:left="440" w:hanging="440"/>
      </w:pPr>
      <w:rPr>
        <w:rFonts w:ascii="微软雅黑" w:eastAsia="微软雅黑" w:hAnsi="微软雅黑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12"/>
  </w:num>
  <w:num w:numId="5">
    <w:abstractNumId w:val="15"/>
  </w:num>
  <w:num w:numId="6">
    <w:abstractNumId w:val="11"/>
  </w:num>
  <w:num w:numId="7">
    <w:abstractNumId w:val="10"/>
  </w:num>
  <w:num w:numId="8">
    <w:abstractNumId w:val="17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E8D"/>
    <w:rsid w:val="0000074F"/>
    <w:rsid w:val="00002184"/>
    <w:rsid w:val="00007CD1"/>
    <w:rsid w:val="00017EED"/>
    <w:rsid w:val="0002529D"/>
    <w:rsid w:val="00027453"/>
    <w:rsid w:val="00031D2C"/>
    <w:rsid w:val="00033C31"/>
    <w:rsid w:val="0004542B"/>
    <w:rsid w:val="0004557D"/>
    <w:rsid w:val="0004714C"/>
    <w:rsid w:val="00047BAE"/>
    <w:rsid w:val="0006045D"/>
    <w:rsid w:val="00060691"/>
    <w:rsid w:val="00067809"/>
    <w:rsid w:val="00070BFC"/>
    <w:rsid w:val="00075FFA"/>
    <w:rsid w:val="00076C5F"/>
    <w:rsid w:val="00087E79"/>
    <w:rsid w:val="00092B75"/>
    <w:rsid w:val="00094A85"/>
    <w:rsid w:val="00097935"/>
    <w:rsid w:val="00097C9A"/>
    <w:rsid w:val="00097F0A"/>
    <w:rsid w:val="000A249E"/>
    <w:rsid w:val="000A6CD7"/>
    <w:rsid w:val="000B2435"/>
    <w:rsid w:val="000B67D9"/>
    <w:rsid w:val="000C0B5D"/>
    <w:rsid w:val="000C123D"/>
    <w:rsid w:val="000C2ED0"/>
    <w:rsid w:val="000C3ED0"/>
    <w:rsid w:val="000D4C7E"/>
    <w:rsid w:val="000D71B4"/>
    <w:rsid w:val="000E1EE8"/>
    <w:rsid w:val="000E24C0"/>
    <w:rsid w:val="000E2F99"/>
    <w:rsid w:val="000E3593"/>
    <w:rsid w:val="000E4386"/>
    <w:rsid w:val="000E51C4"/>
    <w:rsid w:val="000E6CA4"/>
    <w:rsid w:val="000F09D6"/>
    <w:rsid w:val="000F172A"/>
    <w:rsid w:val="00106352"/>
    <w:rsid w:val="00107C2F"/>
    <w:rsid w:val="001105FC"/>
    <w:rsid w:val="0012110D"/>
    <w:rsid w:val="00124236"/>
    <w:rsid w:val="00135769"/>
    <w:rsid w:val="00135DD0"/>
    <w:rsid w:val="00137442"/>
    <w:rsid w:val="00141C11"/>
    <w:rsid w:val="00147FD0"/>
    <w:rsid w:val="0015101C"/>
    <w:rsid w:val="0015183E"/>
    <w:rsid w:val="00152198"/>
    <w:rsid w:val="00156FB3"/>
    <w:rsid w:val="00161BB6"/>
    <w:rsid w:val="00166F7F"/>
    <w:rsid w:val="00175DC3"/>
    <w:rsid w:val="001760CC"/>
    <w:rsid w:val="00180C2C"/>
    <w:rsid w:val="001816BC"/>
    <w:rsid w:val="001938C9"/>
    <w:rsid w:val="00196B1F"/>
    <w:rsid w:val="001A0EFA"/>
    <w:rsid w:val="001A653C"/>
    <w:rsid w:val="001B0A75"/>
    <w:rsid w:val="001C5F27"/>
    <w:rsid w:val="001C7E4B"/>
    <w:rsid w:val="001D45B8"/>
    <w:rsid w:val="001E10DE"/>
    <w:rsid w:val="001F5AD6"/>
    <w:rsid w:val="001F77F7"/>
    <w:rsid w:val="001F7DE9"/>
    <w:rsid w:val="00201B45"/>
    <w:rsid w:val="00216E0A"/>
    <w:rsid w:val="0022073D"/>
    <w:rsid w:val="00224DAB"/>
    <w:rsid w:val="002266DF"/>
    <w:rsid w:val="0023125D"/>
    <w:rsid w:val="00236F75"/>
    <w:rsid w:val="00241AD6"/>
    <w:rsid w:val="0024289D"/>
    <w:rsid w:val="00253C77"/>
    <w:rsid w:val="002606B3"/>
    <w:rsid w:val="00266598"/>
    <w:rsid w:val="00270EEF"/>
    <w:rsid w:val="00274DCA"/>
    <w:rsid w:val="00281F97"/>
    <w:rsid w:val="0028291F"/>
    <w:rsid w:val="0028429B"/>
    <w:rsid w:val="002867DB"/>
    <w:rsid w:val="00292EF4"/>
    <w:rsid w:val="00293D0B"/>
    <w:rsid w:val="002A4A77"/>
    <w:rsid w:val="002B1F15"/>
    <w:rsid w:val="002B2A56"/>
    <w:rsid w:val="002B4850"/>
    <w:rsid w:val="002C1E0A"/>
    <w:rsid w:val="002C58EE"/>
    <w:rsid w:val="002E18A0"/>
    <w:rsid w:val="002E2BEE"/>
    <w:rsid w:val="002E4DF1"/>
    <w:rsid w:val="002F1DCC"/>
    <w:rsid w:val="002F4B6B"/>
    <w:rsid w:val="00300D7D"/>
    <w:rsid w:val="003013D3"/>
    <w:rsid w:val="00305109"/>
    <w:rsid w:val="0031019E"/>
    <w:rsid w:val="00317226"/>
    <w:rsid w:val="00322A39"/>
    <w:rsid w:val="00322D33"/>
    <w:rsid w:val="0032417B"/>
    <w:rsid w:val="00333FCD"/>
    <w:rsid w:val="003357E8"/>
    <w:rsid w:val="00345AFB"/>
    <w:rsid w:val="00350204"/>
    <w:rsid w:val="00351088"/>
    <w:rsid w:val="0035136E"/>
    <w:rsid w:val="00364639"/>
    <w:rsid w:val="003660F8"/>
    <w:rsid w:val="00366E83"/>
    <w:rsid w:val="00372592"/>
    <w:rsid w:val="003728EB"/>
    <w:rsid w:val="00374403"/>
    <w:rsid w:val="00374B10"/>
    <w:rsid w:val="00377796"/>
    <w:rsid w:val="00381176"/>
    <w:rsid w:val="00386BE9"/>
    <w:rsid w:val="0039180E"/>
    <w:rsid w:val="0039682C"/>
    <w:rsid w:val="00396CAB"/>
    <w:rsid w:val="003A234D"/>
    <w:rsid w:val="003B6413"/>
    <w:rsid w:val="003C0A4C"/>
    <w:rsid w:val="003C18CF"/>
    <w:rsid w:val="003C7D0C"/>
    <w:rsid w:val="003D5406"/>
    <w:rsid w:val="003D5A78"/>
    <w:rsid w:val="003E2006"/>
    <w:rsid w:val="003E23E2"/>
    <w:rsid w:val="003E79E1"/>
    <w:rsid w:val="003F0603"/>
    <w:rsid w:val="003F403F"/>
    <w:rsid w:val="003F5CAB"/>
    <w:rsid w:val="003F6F6F"/>
    <w:rsid w:val="00402422"/>
    <w:rsid w:val="004037DF"/>
    <w:rsid w:val="0041046E"/>
    <w:rsid w:val="00411B7C"/>
    <w:rsid w:val="00416F4D"/>
    <w:rsid w:val="004320E8"/>
    <w:rsid w:val="00434AAF"/>
    <w:rsid w:val="00443A5C"/>
    <w:rsid w:val="0045623B"/>
    <w:rsid w:val="00460809"/>
    <w:rsid w:val="00465383"/>
    <w:rsid w:val="004656D0"/>
    <w:rsid w:val="00471926"/>
    <w:rsid w:val="00483180"/>
    <w:rsid w:val="00484F6F"/>
    <w:rsid w:val="00486545"/>
    <w:rsid w:val="00490CC7"/>
    <w:rsid w:val="00492BE1"/>
    <w:rsid w:val="00493688"/>
    <w:rsid w:val="004A1FF6"/>
    <w:rsid w:val="004A2BA5"/>
    <w:rsid w:val="004A4660"/>
    <w:rsid w:val="004A5C3A"/>
    <w:rsid w:val="004A5D99"/>
    <w:rsid w:val="004B15B1"/>
    <w:rsid w:val="004B1FFA"/>
    <w:rsid w:val="004B2E22"/>
    <w:rsid w:val="004C1624"/>
    <w:rsid w:val="004C5640"/>
    <w:rsid w:val="004D5297"/>
    <w:rsid w:val="004D5CA4"/>
    <w:rsid w:val="004E1E64"/>
    <w:rsid w:val="004E401C"/>
    <w:rsid w:val="00500009"/>
    <w:rsid w:val="005076C7"/>
    <w:rsid w:val="00510DBD"/>
    <w:rsid w:val="0051538D"/>
    <w:rsid w:val="00516099"/>
    <w:rsid w:val="005225EF"/>
    <w:rsid w:val="005434E1"/>
    <w:rsid w:val="005568C3"/>
    <w:rsid w:val="005608F8"/>
    <w:rsid w:val="00570667"/>
    <w:rsid w:val="0057357D"/>
    <w:rsid w:val="00576E6F"/>
    <w:rsid w:val="00582821"/>
    <w:rsid w:val="005875B0"/>
    <w:rsid w:val="00593D14"/>
    <w:rsid w:val="005948B7"/>
    <w:rsid w:val="00597B7B"/>
    <w:rsid w:val="005A71E7"/>
    <w:rsid w:val="005B2166"/>
    <w:rsid w:val="005B5D70"/>
    <w:rsid w:val="005C4C63"/>
    <w:rsid w:val="005C7658"/>
    <w:rsid w:val="005D19B7"/>
    <w:rsid w:val="005D1F30"/>
    <w:rsid w:val="005D2508"/>
    <w:rsid w:val="005D75B0"/>
    <w:rsid w:val="005E36FF"/>
    <w:rsid w:val="005E4C09"/>
    <w:rsid w:val="005E4FFC"/>
    <w:rsid w:val="005E54DC"/>
    <w:rsid w:val="005F1383"/>
    <w:rsid w:val="006032E9"/>
    <w:rsid w:val="00606125"/>
    <w:rsid w:val="00612816"/>
    <w:rsid w:val="00612926"/>
    <w:rsid w:val="006131BC"/>
    <w:rsid w:val="00617232"/>
    <w:rsid w:val="00617FFC"/>
    <w:rsid w:val="00620E1B"/>
    <w:rsid w:val="00623010"/>
    <w:rsid w:val="00623BC6"/>
    <w:rsid w:val="00624688"/>
    <w:rsid w:val="00634FE3"/>
    <w:rsid w:val="00640156"/>
    <w:rsid w:val="00661D4A"/>
    <w:rsid w:val="00662CAA"/>
    <w:rsid w:val="0066620E"/>
    <w:rsid w:val="00667539"/>
    <w:rsid w:val="00671EB4"/>
    <w:rsid w:val="00676640"/>
    <w:rsid w:val="00677CA6"/>
    <w:rsid w:val="006826EF"/>
    <w:rsid w:val="00686511"/>
    <w:rsid w:val="00697CBE"/>
    <w:rsid w:val="006A7ABF"/>
    <w:rsid w:val="006B1398"/>
    <w:rsid w:val="006B2FA1"/>
    <w:rsid w:val="006B7A33"/>
    <w:rsid w:val="006C2EC1"/>
    <w:rsid w:val="006C48D6"/>
    <w:rsid w:val="006C4FE8"/>
    <w:rsid w:val="006D21F4"/>
    <w:rsid w:val="006D4C53"/>
    <w:rsid w:val="006D564A"/>
    <w:rsid w:val="006E3858"/>
    <w:rsid w:val="006F1664"/>
    <w:rsid w:val="0070117E"/>
    <w:rsid w:val="007020F1"/>
    <w:rsid w:val="00712197"/>
    <w:rsid w:val="00713D25"/>
    <w:rsid w:val="00721B4B"/>
    <w:rsid w:val="007324AF"/>
    <w:rsid w:val="00732F75"/>
    <w:rsid w:val="00735C67"/>
    <w:rsid w:val="00737007"/>
    <w:rsid w:val="0073795C"/>
    <w:rsid w:val="00745A79"/>
    <w:rsid w:val="00747C7A"/>
    <w:rsid w:val="00753643"/>
    <w:rsid w:val="00765264"/>
    <w:rsid w:val="00765A5D"/>
    <w:rsid w:val="00766CE5"/>
    <w:rsid w:val="00767634"/>
    <w:rsid w:val="00770B74"/>
    <w:rsid w:val="007777BB"/>
    <w:rsid w:val="007858E5"/>
    <w:rsid w:val="007A0BA1"/>
    <w:rsid w:val="007A7383"/>
    <w:rsid w:val="007B598F"/>
    <w:rsid w:val="007B65F6"/>
    <w:rsid w:val="007C0114"/>
    <w:rsid w:val="007C744B"/>
    <w:rsid w:val="007E66C7"/>
    <w:rsid w:val="007F4B2D"/>
    <w:rsid w:val="007F525F"/>
    <w:rsid w:val="007F6B37"/>
    <w:rsid w:val="00802525"/>
    <w:rsid w:val="008037E8"/>
    <w:rsid w:val="0080637B"/>
    <w:rsid w:val="008101FD"/>
    <w:rsid w:val="00816E50"/>
    <w:rsid w:val="00817EBF"/>
    <w:rsid w:val="0082004F"/>
    <w:rsid w:val="00822D99"/>
    <w:rsid w:val="008255DB"/>
    <w:rsid w:val="00830D9C"/>
    <w:rsid w:val="00836921"/>
    <w:rsid w:val="0084023F"/>
    <w:rsid w:val="00840C5F"/>
    <w:rsid w:val="00843805"/>
    <w:rsid w:val="00844F51"/>
    <w:rsid w:val="008463BA"/>
    <w:rsid w:val="00850C17"/>
    <w:rsid w:val="008519F8"/>
    <w:rsid w:val="008547D7"/>
    <w:rsid w:val="00856421"/>
    <w:rsid w:val="00867B84"/>
    <w:rsid w:val="00867DEB"/>
    <w:rsid w:val="0087111A"/>
    <w:rsid w:val="0087457D"/>
    <w:rsid w:val="00875C52"/>
    <w:rsid w:val="00875FBE"/>
    <w:rsid w:val="00882B41"/>
    <w:rsid w:val="008833AC"/>
    <w:rsid w:val="00885166"/>
    <w:rsid w:val="008947E5"/>
    <w:rsid w:val="00895C2D"/>
    <w:rsid w:val="008B1A13"/>
    <w:rsid w:val="008D5DE7"/>
    <w:rsid w:val="008E176C"/>
    <w:rsid w:val="008E2835"/>
    <w:rsid w:val="008E55B3"/>
    <w:rsid w:val="008E5A81"/>
    <w:rsid w:val="008E7304"/>
    <w:rsid w:val="008F137A"/>
    <w:rsid w:val="008F6211"/>
    <w:rsid w:val="009024DF"/>
    <w:rsid w:val="00907F5C"/>
    <w:rsid w:val="009108EF"/>
    <w:rsid w:val="00910ACD"/>
    <w:rsid w:val="00921262"/>
    <w:rsid w:val="009259E7"/>
    <w:rsid w:val="009268A7"/>
    <w:rsid w:val="009324EB"/>
    <w:rsid w:val="00932CC7"/>
    <w:rsid w:val="00936BE0"/>
    <w:rsid w:val="00940387"/>
    <w:rsid w:val="00941891"/>
    <w:rsid w:val="00946225"/>
    <w:rsid w:val="0095549F"/>
    <w:rsid w:val="0095555F"/>
    <w:rsid w:val="00957E8D"/>
    <w:rsid w:val="00960B6A"/>
    <w:rsid w:val="00962738"/>
    <w:rsid w:val="0097079A"/>
    <w:rsid w:val="00973885"/>
    <w:rsid w:val="0097579F"/>
    <w:rsid w:val="00975EC6"/>
    <w:rsid w:val="00982595"/>
    <w:rsid w:val="0098515E"/>
    <w:rsid w:val="00986797"/>
    <w:rsid w:val="009928B3"/>
    <w:rsid w:val="00993406"/>
    <w:rsid w:val="00997831"/>
    <w:rsid w:val="009A1BDF"/>
    <w:rsid w:val="009A630A"/>
    <w:rsid w:val="009A7280"/>
    <w:rsid w:val="009B1202"/>
    <w:rsid w:val="009B2E5B"/>
    <w:rsid w:val="009B6DC4"/>
    <w:rsid w:val="009C4F92"/>
    <w:rsid w:val="009C7233"/>
    <w:rsid w:val="009D3EC0"/>
    <w:rsid w:val="009F10C2"/>
    <w:rsid w:val="009F4544"/>
    <w:rsid w:val="009F6D14"/>
    <w:rsid w:val="009F76CD"/>
    <w:rsid w:val="009F7C79"/>
    <w:rsid w:val="00A07003"/>
    <w:rsid w:val="00A101B1"/>
    <w:rsid w:val="00A173A3"/>
    <w:rsid w:val="00A30822"/>
    <w:rsid w:val="00A33AF3"/>
    <w:rsid w:val="00A33D8A"/>
    <w:rsid w:val="00A37F1C"/>
    <w:rsid w:val="00A42349"/>
    <w:rsid w:val="00A42771"/>
    <w:rsid w:val="00A4547E"/>
    <w:rsid w:val="00A53327"/>
    <w:rsid w:val="00A533AA"/>
    <w:rsid w:val="00A62442"/>
    <w:rsid w:val="00A76835"/>
    <w:rsid w:val="00A802B2"/>
    <w:rsid w:val="00A961F6"/>
    <w:rsid w:val="00A970E9"/>
    <w:rsid w:val="00AA028A"/>
    <w:rsid w:val="00AA2110"/>
    <w:rsid w:val="00AA2779"/>
    <w:rsid w:val="00AB7DD8"/>
    <w:rsid w:val="00AD2D99"/>
    <w:rsid w:val="00AD507A"/>
    <w:rsid w:val="00AD7FE3"/>
    <w:rsid w:val="00AE2ABD"/>
    <w:rsid w:val="00AE3CB1"/>
    <w:rsid w:val="00AE41AF"/>
    <w:rsid w:val="00AE568E"/>
    <w:rsid w:val="00AE6C7C"/>
    <w:rsid w:val="00AF18F9"/>
    <w:rsid w:val="00AF1E10"/>
    <w:rsid w:val="00AF1FED"/>
    <w:rsid w:val="00AF2F8B"/>
    <w:rsid w:val="00B13B58"/>
    <w:rsid w:val="00B16815"/>
    <w:rsid w:val="00B17348"/>
    <w:rsid w:val="00B17383"/>
    <w:rsid w:val="00B22F8E"/>
    <w:rsid w:val="00B26C7C"/>
    <w:rsid w:val="00B300F3"/>
    <w:rsid w:val="00B32098"/>
    <w:rsid w:val="00B33D96"/>
    <w:rsid w:val="00B375C6"/>
    <w:rsid w:val="00B42EB2"/>
    <w:rsid w:val="00B46BD1"/>
    <w:rsid w:val="00B564CE"/>
    <w:rsid w:val="00B565CB"/>
    <w:rsid w:val="00B568B8"/>
    <w:rsid w:val="00B56F07"/>
    <w:rsid w:val="00B66FB7"/>
    <w:rsid w:val="00B7424A"/>
    <w:rsid w:val="00B74EA8"/>
    <w:rsid w:val="00B768BA"/>
    <w:rsid w:val="00B804C8"/>
    <w:rsid w:val="00B85A2A"/>
    <w:rsid w:val="00B9264C"/>
    <w:rsid w:val="00B92D22"/>
    <w:rsid w:val="00B94C56"/>
    <w:rsid w:val="00B9734F"/>
    <w:rsid w:val="00BA03A1"/>
    <w:rsid w:val="00BA717F"/>
    <w:rsid w:val="00BA7B01"/>
    <w:rsid w:val="00BB006E"/>
    <w:rsid w:val="00BB3E47"/>
    <w:rsid w:val="00BD35F7"/>
    <w:rsid w:val="00BD4673"/>
    <w:rsid w:val="00BD4B7F"/>
    <w:rsid w:val="00BE09AA"/>
    <w:rsid w:val="00BE26D9"/>
    <w:rsid w:val="00BF2E2A"/>
    <w:rsid w:val="00BF2E85"/>
    <w:rsid w:val="00C03D42"/>
    <w:rsid w:val="00C15CF0"/>
    <w:rsid w:val="00C21C24"/>
    <w:rsid w:val="00C25216"/>
    <w:rsid w:val="00C25627"/>
    <w:rsid w:val="00C25928"/>
    <w:rsid w:val="00C271F8"/>
    <w:rsid w:val="00C359C8"/>
    <w:rsid w:val="00C366F4"/>
    <w:rsid w:val="00C37B3E"/>
    <w:rsid w:val="00C411BD"/>
    <w:rsid w:val="00C43A09"/>
    <w:rsid w:val="00C44480"/>
    <w:rsid w:val="00C60D6E"/>
    <w:rsid w:val="00C61E42"/>
    <w:rsid w:val="00C62471"/>
    <w:rsid w:val="00C6528E"/>
    <w:rsid w:val="00C652E5"/>
    <w:rsid w:val="00C71EC8"/>
    <w:rsid w:val="00C76070"/>
    <w:rsid w:val="00C85A5B"/>
    <w:rsid w:val="00C863BB"/>
    <w:rsid w:val="00C87876"/>
    <w:rsid w:val="00C95A9D"/>
    <w:rsid w:val="00C96256"/>
    <w:rsid w:val="00C9709D"/>
    <w:rsid w:val="00CA250A"/>
    <w:rsid w:val="00CA3220"/>
    <w:rsid w:val="00CB1C14"/>
    <w:rsid w:val="00CB5250"/>
    <w:rsid w:val="00CC41C4"/>
    <w:rsid w:val="00CD0861"/>
    <w:rsid w:val="00CD1078"/>
    <w:rsid w:val="00CD12F8"/>
    <w:rsid w:val="00CD1D92"/>
    <w:rsid w:val="00CD54A1"/>
    <w:rsid w:val="00CD5B9A"/>
    <w:rsid w:val="00CD7B2F"/>
    <w:rsid w:val="00CE5681"/>
    <w:rsid w:val="00CE66DA"/>
    <w:rsid w:val="00D0125E"/>
    <w:rsid w:val="00D11A22"/>
    <w:rsid w:val="00D27202"/>
    <w:rsid w:val="00D2753C"/>
    <w:rsid w:val="00D27683"/>
    <w:rsid w:val="00D31BCC"/>
    <w:rsid w:val="00D3296F"/>
    <w:rsid w:val="00D41FEE"/>
    <w:rsid w:val="00D42492"/>
    <w:rsid w:val="00D47EA4"/>
    <w:rsid w:val="00D52839"/>
    <w:rsid w:val="00D57BA8"/>
    <w:rsid w:val="00D63902"/>
    <w:rsid w:val="00D6407A"/>
    <w:rsid w:val="00D6409C"/>
    <w:rsid w:val="00D64FED"/>
    <w:rsid w:val="00D66EA6"/>
    <w:rsid w:val="00D671CF"/>
    <w:rsid w:val="00D775C6"/>
    <w:rsid w:val="00D77A38"/>
    <w:rsid w:val="00D82A3A"/>
    <w:rsid w:val="00D830AD"/>
    <w:rsid w:val="00D878B5"/>
    <w:rsid w:val="00D93E79"/>
    <w:rsid w:val="00D95E1E"/>
    <w:rsid w:val="00DA1E54"/>
    <w:rsid w:val="00DA3282"/>
    <w:rsid w:val="00DA4617"/>
    <w:rsid w:val="00DA4C4A"/>
    <w:rsid w:val="00DB1A3A"/>
    <w:rsid w:val="00DB418E"/>
    <w:rsid w:val="00DB6417"/>
    <w:rsid w:val="00DC23D9"/>
    <w:rsid w:val="00DC3C71"/>
    <w:rsid w:val="00DC60F6"/>
    <w:rsid w:val="00DC68AE"/>
    <w:rsid w:val="00DC7D2C"/>
    <w:rsid w:val="00DD4E62"/>
    <w:rsid w:val="00DD5024"/>
    <w:rsid w:val="00E0256A"/>
    <w:rsid w:val="00E034C6"/>
    <w:rsid w:val="00E040DC"/>
    <w:rsid w:val="00E111EF"/>
    <w:rsid w:val="00E1699C"/>
    <w:rsid w:val="00E2200D"/>
    <w:rsid w:val="00E25311"/>
    <w:rsid w:val="00E4368F"/>
    <w:rsid w:val="00E515FB"/>
    <w:rsid w:val="00E56AF2"/>
    <w:rsid w:val="00E6015B"/>
    <w:rsid w:val="00E6189D"/>
    <w:rsid w:val="00E61F77"/>
    <w:rsid w:val="00E63BDD"/>
    <w:rsid w:val="00E745E7"/>
    <w:rsid w:val="00E754C4"/>
    <w:rsid w:val="00E77740"/>
    <w:rsid w:val="00E91709"/>
    <w:rsid w:val="00E92B62"/>
    <w:rsid w:val="00EA0D95"/>
    <w:rsid w:val="00EB538D"/>
    <w:rsid w:val="00EB7818"/>
    <w:rsid w:val="00ED3250"/>
    <w:rsid w:val="00ED3AA5"/>
    <w:rsid w:val="00EE3269"/>
    <w:rsid w:val="00EF2203"/>
    <w:rsid w:val="00EF3075"/>
    <w:rsid w:val="00F141D3"/>
    <w:rsid w:val="00F17FB9"/>
    <w:rsid w:val="00F21ED9"/>
    <w:rsid w:val="00F36375"/>
    <w:rsid w:val="00F47DB4"/>
    <w:rsid w:val="00F529AB"/>
    <w:rsid w:val="00F55DA9"/>
    <w:rsid w:val="00F56A25"/>
    <w:rsid w:val="00F61A4E"/>
    <w:rsid w:val="00F62804"/>
    <w:rsid w:val="00F6339E"/>
    <w:rsid w:val="00F87CCC"/>
    <w:rsid w:val="00F931F6"/>
    <w:rsid w:val="00FA67CA"/>
    <w:rsid w:val="00FA70D9"/>
    <w:rsid w:val="00FB0BB0"/>
    <w:rsid w:val="00FB51D6"/>
    <w:rsid w:val="00FC2EF2"/>
    <w:rsid w:val="00FC420F"/>
    <w:rsid w:val="00FC6010"/>
    <w:rsid w:val="00FC7353"/>
    <w:rsid w:val="00FD6691"/>
    <w:rsid w:val="00FE37D9"/>
    <w:rsid w:val="00FE6D01"/>
    <w:rsid w:val="00FF5A99"/>
    <w:rsid w:val="00FF5CBF"/>
    <w:rsid w:val="00FF6ACD"/>
    <w:rsid w:val="00FF7EA4"/>
    <w:rsid w:val="12F644D4"/>
    <w:rsid w:val="44AC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A393037D-64C7-4E37-906D-94773C19B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A7B01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1"/>
    <w:next w:val="a1"/>
    <w:link w:val="1Char"/>
    <w:qFormat/>
    <w:locked/>
    <w:rsid w:val="002F1D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1">
    <w:name w:val="heading 2"/>
    <w:basedOn w:val="a1"/>
    <w:next w:val="a1"/>
    <w:link w:val="2Char"/>
    <w:semiHidden/>
    <w:unhideWhenUsed/>
    <w:qFormat/>
    <w:locked/>
    <w:rsid w:val="002F1DC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1">
    <w:name w:val="heading 3"/>
    <w:basedOn w:val="a1"/>
    <w:next w:val="a1"/>
    <w:link w:val="3Char"/>
    <w:semiHidden/>
    <w:unhideWhenUsed/>
    <w:qFormat/>
    <w:locked/>
    <w:rsid w:val="002F1DC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1">
    <w:name w:val="heading 4"/>
    <w:basedOn w:val="a1"/>
    <w:next w:val="a1"/>
    <w:link w:val="4Char"/>
    <w:semiHidden/>
    <w:unhideWhenUsed/>
    <w:qFormat/>
    <w:locked/>
    <w:rsid w:val="002F1DC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1">
    <w:name w:val="heading 5"/>
    <w:basedOn w:val="a1"/>
    <w:next w:val="a1"/>
    <w:link w:val="5Char"/>
    <w:semiHidden/>
    <w:unhideWhenUsed/>
    <w:qFormat/>
    <w:locked/>
    <w:rsid w:val="002F1DCC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1"/>
    <w:next w:val="a1"/>
    <w:link w:val="6Char"/>
    <w:semiHidden/>
    <w:unhideWhenUsed/>
    <w:qFormat/>
    <w:locked/>
    <w:rsid w:val="002F1DCC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1"/>
    <w:next w:val="a1"/>
    <w:link w:val="7Char"/>
    <w:semiHidden/>
    <w:unhideWhenUsed/>
    <w:qFormat/>
    <w:locked/>
    <w:rsid w:val="002F1DCC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1"/>
    <w:next w:val="a1"/>
    <w:link w:val="8Char"/>
    <w:semiHidden/>
    <w:unhideWhenUsed/>
    <w:qFormat/>
    <w:locked/>
    <w:rsid w:val="002F1DCC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1"/>
    <w:next w:val="a1"/>
    <w:link w:val="9Char"/>
    <w:semiHidden/>
    <w:unhideWhenUsed/>
    <w:qFormat/>
    <w:locked/>
    <w:rsid w:val="002F1DCC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iPriority w:val="99"/>
    <w:rsid w:val="00BA7B01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6">
    <w:name w:val="header"/>
    <w:basedOn w:val="a1"/>
    <w:link w:val="Char1"/>
    <w:uiPriority w:val="99"/>
    <w:qFormat/>
    <w:rsid w:val="00BA7B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a7">
    <w:name w:val="Hyperlink"/>
    <w:uiPriority w:val="99"/>
    <w:qFormat/>
    <w:rsid w:val="00BA7B01"/>
    <w:rPr>
      <w:rFonts w:cs="Times New Roman"/>
      <w:color w:val="0563C1"/>
      <w:u w:val="single"/>
    </w:rPr>
  </w:style>
  <w:style w:type="table" w:styleId="a8">
    <w:name w:val="Table Grid"/>
    <w:basedOn w:val="a3"/>
    <w:uiPriority w:val="99"/>
    <w:qFormat/>
    <w:rsid w:val="00BA7B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脚 Char"/>
    <w:link w:val="a5"/>
    <w:uiPriority w:val="99"/>
    <w:qFormat/>
    <w:locked/>
    <w:rsid w:val="00BA7B01"/>
    <w:rPr>
      <w:rFonts w:cs="Times New Roman"/>
      <w:sz w:val="18"/>
      <w:szCs w:val="18"/>
    </w:rPr>
  </w:style>
  <w:style w:type="character" w:customStyle="1" w:styleId="Char1">
    <w:name w:val="页眉 Char1"/>
    <w:link w:val="a6"/>
    <w:uiPriority w:val="99"/>
    <w:qFormat/>
    <w:locked/>
    <w:rsid w:val="00BA7B01"/>
    <w:rPr>
      <w:rFonts w:cs="Times New Roman"/>
      <w:sz w:val="18"/>
      <w:szCs w:val="18"/>
    </w:rPr>
  </w:style>
  <w:style w:type="paragraph" w:customStyle="1" w:styleId="10">
    <w:name w:val="列出段落1"/>
    <w:basedOn w:val="a1"/>
    <w:uiPriority w:val="99"/>
    <w:qFormat/>
    <w:rsid w:val="00BA7B01"/>
    <w:pPr>
      <w:ind w:firstLineChars="200" w:firstLine="420"/>
    </w:pPr>
  </w:style>
  <w:style w:type="paragraph" w:customStyle="1" w:styleId="11">
    <w:name w:val="修订版本号1"/>
    <w:hidden/>
    <w:uiPriority w:val="99"/>
    <w:semiHidden/>
    <w:rsid w:val="00BA7B01"/>
    <w:rPr>
      <w:kern w:val="2"/>
      <w:sz w:val="21"/>
      <w:szCs w:val="22"/>
    </w:rPr>
  </w:style>
  <w:style w:type="character" w:customStyle="1" w:styleId="12">
    <w:name w:val="占位符文本1"/>
    <w:uiPriority w:val="99"/>
    <w:semiHidden/>
    <w:qFormat/>
    <w:rsid w:val="00BA7B01"/>
    <w:rPr>
      <w:rFonts w:cs="Times New Roman"/>
      <w:color w:val="808080"/>
    </w:rPr>
  </w:style>
  <w:style w:type="character" w:customStyle="1" w:styleId="Char0">
    <w:name w:val="页眉 Char"/>
    <w:uiPriority w:val="99"/>
    <w:rsid w:val="00BA7B01"/>
    <w:rPr>
      <w:sz w:val="18"/>
      <w:lang w:val="zh-CN" w:eastAsia="zh-CN"/>
    </w:rPr>
  </w:style>
  <w:style w:type="paragraph" w:styleId="a9">
    <w:name w:val="Balloon Text"/>
    <w:basedOn w:val="a1"/>
    <w:link w:val="Char2"/>
    <w:uiPriority w:val="99"/>
    <w:semiHidden/>
    <w:unhideWhenUsed/>
    <w:rsid w:val="00510DBD"/>
    <w:rPr>
      <w:sz w:val="18"/>
      <w:szCs w:val="18"/>
    </w:rPr>
  </w:style>
  <w:style w:type="character" w:customStyle="1" w:styleId="Char2">
    <w:name w:val="批注框文本 Char"/>
    <w:link w:val="a9"/>
    <w:uiPriority w:val="99"/>
    <w:semiHidden/>
    <w:rsid w:val="00510DBD"/>
    <w:rPr>
      <w:kern w:val="2"/>
      <w:sz w:val="18"/>
      <w:szCs w:val="18"/>
    </w:rPr>
  </w:style>
  <w:style w:type="character" w:styleId="aa">
    <w:name w:val="Placeholder Text"/>
    <w:basedOn w:val="a2"/>
    <w:uiPriority w:val="99"/>
    <w:unhideWhenUsed/>
    <w:rsid w:val="00712197"/>
    <w:rPr>
      <w:color w:val="808080"/>
    </w:rPr>
  </w:style>
  <w:style w:type="paragraph" w:styleId="ab">
    <w:name w:val="Title"/>
    <w:basedOn w:val="a1"/>
    <w:link w:val="Char3"/>
    <w:qFormat/>
    <w:locked/>
    <w:rsid w:val="00946225"/>
    <w:pPr>
      <w:autoSpaceDE w:val="0"/>
      <w:autoSpaceDN w:val="0"/>
      <w:jc w:val="center"/>
    </w:pPr>
    <w:rPr>
      <w:rFonts w:ascii="Times New Roman" w:hAnsi="Times New Roman"/>
      <w:b/>
      <w:i/>
      <w:kern w:val="0"/>
      <w:sz w:val="40"/>
      <w:szCs w:val="20"/>
    </w:rPr>
  </w:style>
  <w:style w:type="character" w:customStyle="1" w:styleId="Char3">
    <w:name w:val="标题 Char"/>
    <w:basedOn w:val="a2"/>
    <w:link w:val="ab"/>
    <w:rsid w:val="00946225"/>
    <w:rPr>
      <w:rFonts w:ascii="Times New Roman" w:hAnsi="Times New Roman"/>
      <w:b/>
      <w:i/>
      <w:sz w:val="40"/>
    </w:rPr>
  </w:style>
  <w:style w:type="paragraph" w:styleId="ac">
    <w:name w:val="List Paragraph"/>
    <w:basedOn w:val="a1"/>
    <w:uiPriority w:val="99"/>
    <w:rsid w:val="00BB3E47"/>
    <w:pPr>
      <w:ind w:firstLineChars="200" w:firstLine="420"/>
    </w:pPr>
  </w:style>
  <w:style w:type="paragraph" w:styleId="HTML">
    <w:name w:val="HTML Address"/>
    <w:basedOn w:val="a1"/>
    <w:link w:val="HTMLChar"/>
    <w:uiPriority w:val="99"/>
    <w:semiHidden/>
    <w:unhideWhenUsed/>
    <w:rsid w:val="002F1DCC"/>
    <w:rPr>
      <w:i/>
      <w:iCs/>
    </w:rPr>
  </w:style>
  <w:style w:type="character" w:customStyle="1" w:styleId="HTMLChar">
    <w:name w:val="HTML 地址 Char"/>
    <w:basedOn w:val="a2"/>
    <w:link w:val="HTML"/>
    <w:uiPriority w:val="99"/>
    <w:semiHidden/>
    <w:rsid w:val="002F1DCC"/>
    <w:rPr>
      <w:i/>
      <w:iCs/>
      <w:kern w:val="2"/>
      <w:sz w:val="21"/>
      <w:szCs w:val="22"/>
    </w:rPr>
  </w:style>
  <w:style w:type="paragraph" w:styleId="HTML0">
    <w:name w:val="HTML Preformatted"/>
    <w:basedOn w:val="a1"/>
    <w:link w:val="HTMLChar0"/>
    <w:uiPriority w:val="99"/>
    <w:semiHidden/>
    <w:unhideWhenUsed/>
    <w:rsid w:val="002F1DCC"/>
    <w:rPr>
      <w:rFonts w:ascii="Courier New" w:hAnsi="Courier New" w:cs="Courier New"/>
      <w:sz w:val="20"/>
      <w:szCs w:val="20"/>
    </w:rPr>
  </w:style>
  <w:style w:type="character" w:customStyle="1" w:styleId="HTMLChar0">
    <w:name w:val="HTML 预设格式 Char"/>
    <w:basedOn w:val="a2"/>
    <w:link w:val="HTML0"/>
    <w:uiPriority w:val="99"/>
    <w:semiHidden/>
    <w:rsid w:val="002F1DCC"/>
    <w:rPr>
      <w:rFonts w:ascii="Courier New" w:hAnsi="Courier New" w:cs="Courier New"/>
      <w:kern w:val="2"/>
    </w:rPr>
  </w:style>
  <w:style w:type="character" w:customStyle="1" w:styleId="1Char">
    <w:name w:val="标题 1 Char"/>
    <w:basedOn w:val="a2"/>
    <w:link w:val="1"/>
    <w:rsid w:val="002F1DCC"/>
    <w:rPr>
      <w:b/>
      <w:bCs/>
      <w:kern w:val="44"/>
      <w:sz w:val="44"/>
      <w:szCs w:val="44"/>
    </w:rPr>
  </w:style>
  <w:style w:type="paragraph" w:styleId="TOC">
    <w:name w:val="TOC Heading"/>
    <w:basedOn w:val="1"/>
    <w:next w:val="a1"/>
    <w:uiPriority w:val="39"/>
    <w:semiHidden/>
    <w:unhideWhenUsed/>
    <w:qFormat/>
    <w:rsid w:val="002F1DCC"/>
    <w:pPr>
      <w:outlineLvl w:val="9"/>
    </w:pPr>
  </w:style>
  <w:style w:type="character" w:customStyle="1" w:styleId="2Char">
    <w:name w:val="标题 2 Char"/>
    <w:basedOn w:val="a2"/>
    <w:link w:val="21"/>
    <w:semiHidden/>
    <w:rsid w:val="002F1DCC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2"/>
    <w:link w:val="31"/>
    <w:semiHidden/>
    <w:rsid w:val="002F1DCC"/>
    <w:rPr>
      <w:b/>
      <w:bCs/>
      <w:kern w:val="2"/>
      <w:sz w:val="32"/>
      <w:szCs w:val="32"/>
    </w:rPr>
  </w:style>
  <w:style w:type="character" w:customStyle="1" w:styleId="4Char">
    <w:name w:val="标题 4 Char"/>
    <w:basedOn w:val="a2"/>
    <w:link w:val="41"/>
    <w:semiHidden/>
    <w:rsid w:val="002F1DCC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Char">
    <w:name w:val="标题 5 Char"/>
    <w:basedOn w:val="a2"/>
    <w:link w:val="51"/>
    <w:semiHidden/>
    <w:rsid w:val="002F1DCC"/>
    <w:rPr>
      <w:b/>
      <w:bCs/>
      <w:kern w:val="2"/>
      <w:sz w:val="28"/>
      <w:szCs w:val="28"/>
    </w:rPr>
  </w:style>
  <w:style w:type="character" w:customStyle="1" w:styleId="6Char">
    <w:name w:val="标题 6 Char"/>
    <w:basedOn w:val="a2"/>
    <w:link w:val="6"/>
    <w:semiHidden/>
    <w:rsid w:val="002F1DCC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Char">
    <w:name w:val="标题 7 Char"/>
    <w:basedOn w:val="a2"/>
    <w:link w:val="7"/>
    <w:semiHidden/>
    <w:rsid w:val="002F1DCC"/>
    <w:rPr>
      <w:b/>
      <w:bCs/>
      <w:kern w:val="2"/>
      <w:sz w:val="24"/>
      <w:szCs w:val="24"/>
    </w:rPr>
  </w:style>
  <w:style w:type="character" w:customStyle="1" w:styleId="8Char">
    <w:name w:val="标题 8 Char"/>
    <w:basedOn w:val="a2"/>
    <w:link w:val="8"/>
    <w:semiHidden/>
    <w:rsid w:val="002F1DCC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">
    <w:name w:val="标题 9 Char"/>
    <w:basedOn w:val="a2"/>
    <w:link w:val="9"/>
    <w:semiHidden/>
    <w:rsid w:val="002F1DCC"/>
    <w:rPr>
      <w:rFonts w:asciiTheme="majorHAnsi" w:eastAsiaTheme="majorEastAsia" w:hAnsiTheme="majorHAnsi" w:cstheme="majorBidi"/>
      <w:kern w:val="2"/>
      <w:sz w:val="21"/>
      <w:szCs w:val="21"/>
    </w:rPr>
  </w:style>
  <w:style w:type="paragraph" w:styleId="ad">
    <w:name w:val="Salutation"/>
    <w:basedOn w:val="a1"/>
    <w:next w:val="a1"/>
    <w:link w:val="Char4"/>
    <w:uiPriority w:val="99"/>
    <w:semiHidden/>
    <w:unhideWhenUsed/>
    <w:rsid w:val="002F1DCC"/>
  </w:style>
  <w:style w:type="character" w:customStyle="1" w:styleId="Char4">
    <w:name w:val="称呼 Char"/>
    <w:basedOn w:val="a2"/>
    <w:link w:val="ad"/>
    <w:uiPriority w:val="99"/>
    <w:semiHidden/>
    <w:rsid w:val="002F1DCC"/>
    <w:rPr>
      <w:kern w:val="2"/>
      <w:sz w:val="21"/>
      <w:szCs w:val="22"/>
    </w:rPr>
  </w:style>
  <w:style w:type="paragraph" w:styleId="ae">
    <w:name w:val="Plain Text"/>
    <w:basedOn w:val="a1"/>
    <w:link w:val="Char5"/>
    <w:uiPriority w:val="99"/>
    <w:semiHidden/>
    <w:unhideWhenUsed/>
    <w:rsid w:val="002F1DCC"/>
    <w:rPr>
      <w:rFonts w:ascii="宋体" w:hAnsi="Courier New" w:cs="Courier New"/>
      <w:szCs w:val="21"/>
    </w:rPr>
  </w:style>
  <w:style w:type="character" w:customStyle="1" w:styleId="Char5">
    <w:name w:val="纯文本 Char"/>
    <w:basedOn w:val="a2"/>
    <w:link w:val="ae"/>
    <w:uiPriority w:val="99"/>
    <w:semiHidden/>
    <w:rsid w:val="002F1DCC"/>
    <w:rPr>
      <w:rFonts w:ascii="宋体" w:hAnsi="Courier New" w:cs="Courier New"/>
      <w:kern w:val="2"/>
      <w:sz w:val="21"/>
      <w:szCs w:val="21"/>
    </w:rPr>
  </w:style>
  <w:style w:type="paragraph" w:styleId="af">
    <w:name w:val="E-mail Signature"/>
    <w:basedOn w:val="a1"/>
    <w:link w:val="Char6"/>
    <w:uiPriority w:val="99"/>
    <w:semiHidden/>
    <w:unhideWhenUsed/>
    <w:rsid w:val="002F1DCC"/>
  </w:style>
  <w:style w:type="character" w:customStyle="1" w:styleId="Char6">
    <w:name w:val="电子邮件签名 Char"/>
    <w:basedOn w:val="a2"/>
    <w:link w:val="af"/>
    <w:uiPriority w:val="99"/>
    <w:semiHidden/>
    <w:rsid w:val="002F1DCC"/>
    <w:rPr>
      <w:kern w:val="2"/>
      <w:sz w:val="21"/>
      <w:szCs w:val="22"/>
    </w:rPr>
  </w:style>
  <w:style w:type="paragraph" w:styleId="af0">
    <w:name w:val="Subtitle"/>
    <w:basedOn w:val="a1"/>
    <w:next w:val="a1"/>
    <w:link w:val="Char7"/>
    <w:qFormat/>
    <w:locked/>
    <w:rsid w:val="002F1DCC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7">
    <w:name w:val="副标题 Char"/>
    <w:basedOn w:val="a2"/>
    <w:link w:val="af0"/>
    <w:rsid w:val="002F1DCC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f1">
    <w:name w:val="macro"/>
    <w:link w:val="Char8"/>
    <w:uiPriority w:val="99"/>
    <w:semiHidden/>
    <w:unhideWhenUsed/>
    <w:rsid w:val="002F1DCC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</w:rPr>
  </w:style>
  <w:style w:type="character" w:customStyle="1" w:styleId="Char8">
    <w:name w:val="宏文本 Char"/>
    <w:basedOn w:val="a2"/>
    <w:link w:val="af1"/>
    <w:uiPriority w:val="99"/>
    <w:semiHidden/>
    <w:rsid w:val="002F1DCC"/>
    <w:rPr>
      <w:rFonts w:ascii="Courier New" w:hAnsi="Courier New" w:cs="Courier New"/>
      <w:kern w:val="2"/>
      <w:sz w:val="24"/>
      <w:szCs w:val="24"/>
    </w:rPr>
  </w:style>
  <w:style w:type="paragraph" w:styleId="af2">
    <w:name w:val="envelope return"/>
    <w:basedOn w:val="a1"/>
    <w:uiPriority w:val="99"/>
    <w:semiHidden/>
    <w:unhideWhenUsed/>
    <w:rsid w:val="002F1DCC"/>
    <w:pPr>
      <w:snapToGrid w:val="0"/>
    </w:pPr>
    <w:rPr>
      <w:rFonts w:asciiTheme="majorHAnsi" w:eastAsiaTheme="majorEastAsia" w:hAnsiTheme="majorHAnsi" w:cstheme="majorBidi"/>
    </w:rPr>
  </w:style>
  <w:style w:type="paragraph" w:styleId="af3">
    <w:name w:val="footnote text"/>
    <w:basedOn w:val="a1"/>
    <w:link w:val="Char9"/>
    <w:uiPriority w:val="99"/>
    <w:semiHidden/>
    <w:unhideWhenUsed/>
    <w:rsid w:val="002F1DCC"/>
    <w:pPr>
      <w:snapToGrid w:val="0"/>
      <w:jc w:val="left"/>
    </w:pPr>
    <w:rPr>
      <w:sz w:val="18"/>
      <w:szCs w:val="18"/>
    </w:rPr>
  </w:style>
  <w:style w:type="character" w:customStyle="1" w:styleId="Char9">
    <w:name w:val="脚注文本 Char"/>
    <w:basedOn w:val="a2"/>
    <w:link w:val="af3"/>
    <w:uiPriority w:val="99"/>
    <w:semiHidden/>
    <w:rsid w:val="002F1DCC"/>
    <w:rPr>
      <w:kern w:val="2"/>
      <w:sz w:val="18"/>
      <w:szCs w:val="18"/>
    </w:rPr>
  </w:style>
  <w:style w:type="paragraph" w:styleId="af4">
    <w:name w:val="Closing"/>
    <w:basedOn w:val="a1"/>
    <w:link w:val="Chara"/>
    <w:uiPriority w:val="99"/>
    <w:semiHidden/>
    <w:unhideWhenUsed/>
    <w:rsid w:val="002F1DCC"/>
    <w:pPr>
      <w:ind w:leftChars="2100" w:left="100"/>
    </w:pPr>
  </w:style>
  <w:style w:type="character" w:customStyle="1" w:styleId="Chara">
    <w:name w:val="结束语 Char"/>
    <w:basedOn w:val="a2"/>
    <w:link w:val="af4"/>
    <w:uiPriority w:val="99"/>
    <w:semiHidden/>
    <w:rsid w:val="002F1DCC"/>
    <w:rPr>
      <w:kern w:val="2"/>
      <w:sz w:val="21"/>
      <w:szCs w:val="22"/>
    </w:rPr>
  </w:style>
  <w:style w:type="paragraph" w:styleId="af5">
    <w:name w:val="List"/>
    <w:basedOn w:val="a1"/>
    <w:uiPriority w:val="99"/>
    <w:semiHidden/>
    <w:unhideWhenUsed/>
    <w:rsid w:val="002F1DCC"/>
    <w:pPr>
      <w:ind w:left="200" w:hangingChars="200" w:hanging="200"/>
      <w:contextualSpacing/>
    </w:pPr>
  </w:style>
  <w:style w:type="paragraph" w:styleId="22">
    <w:name w:val="List 2"/>
    <w:basedOn w:val="a1"/>
    <w:uiPriority w:val="99"/>
    <w:semiHidden/>
    <w:unhideWhenUsed/>
    <w:rsid w:val="002F1DCC"/>
    <w:pPr>
      <w:ind w:leftChars="200" w:left="100" w:hangingChars="200" w:hanging="200"/>
      <w:contextualSpacing/>
    </w:pPr>
  </w:style>
  <w:style w:type="paragraph" w:styleId="32">
    <w:name w:val="List 3"/>
    <w:basedOn w:val="a1"/>
    <w:uiPriority w:val="99"/>
    <w:semiHidden/>
    <w:unhideWhenUsed/>
    <w:rsid w:val="002F1DCC"/>
    <w:pPr>
      <w:ind w:leftChars="400" w:left="100" w:hangingChars="200" w:hanging="200"/>
      <w:contextualSpacing/>
    </w:pPr>
  </w:style>
  <w:style w:type="paragraph" w:styleId="42">
    <w:name w:val="List 4"/>
    <w:basedOn w:val="a1"/>
    <w:uiPriority w:val="99"/>
    <w:semiHidden/>
    <w:unhideWhenUsed/>
    <w:rsid w:val="002F1DCC"/>
    <w:pPr>
      <w:ind w:leftChars="600" w:left="100" w:hangingChars="200" w:hanging="200"/>
      <w:contextualSpacing/>
    </w:pPr>
  </w:style>
  <w:style w:type="paragraph" w:styleId="52">
    <w:name w:val="List 5"/>
    <w:basedOn w:val="a1"/>
    <w:uiPriority w:val="99"/>
    <w:semiHidden/>
    <w:unhideWhenUsed/>
    <w:rsid w:val="002F1DCC"/>
    <w:pPr>
      <w:ind w:leftChars="800" w:left="100" w:hangingChars="200" w:hanging="200"/>
      <w:contextualSpacing/>
    </w:pPr>
  </w:style>
  <w:style w:type="paragraph" w:styleId="a">
    <w:name w:val="List Number"/>
    <w:basedOn w:val="a1"/>
    <w:uiPriority w:val="99"/>
    <w:semiHidden/>
    <w:unhideWhenUsed/>
    <w:rsid w:val="002F1DCC"/>
    <w:pPr>
      <w:numPr>
        <w:numId w:val="9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2F1DCC"/>
    <w:pPr>
      <w:numPr>
        <w:numId w:val="10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2F1DCC"/>
    <w:pPr>
      <w:numPr>
        <w:numId w:val="11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2F1DCC"/>
    <w:pPr>
      <w:numPr>
        <w:numId w:val="12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2F1DCC"/>
    <w:pPr>
      <w:numPr>
        <w:numId w:val="13"/>
      </w:numPr>
      <w:contextualSpacing/>
    </w:pPr>
  </w:style>
  <w:style w:type="paragraph" w:styleId="af6">
    <w:name w:val="List Continue"/>
    <w:basedOn w:val="a1"/>
    <w:uiPriority w:val="99"/>
    <w:semiHidden/>
    <w:unhideWhenUsed/>
    <w:rsid w:val="002F1DCC"/>
    <w:pPr>
      <w:spacing w:after="120"/>
      <w:ind w:leftChars="200" w:left="420"/>
      <w:contextualSpacing/>
    </w:pPr>
  </w:style>
  <w:style w:type="paragraph" w:styleId="23">
    <w:name w:val="List Continue 2"/>
    <w:basedOn w:val="a1"/>
    <w:uiPriority w:val="99"/>
    <w:semiHidden/>
    <w:unhideWhenUsed/>
    <w:rsid w:val="002F1DCC"/>
    <w:pPr>
      <w:spacing w:after="120"/>
      <w:ind w:leftChars="400" w:left="840"/>
      <w:contextualSpacing/>
    </w:pPr>
  </w:style>
  <w:style w:type="paragraph" w:styleId="33">
    <w:name w:val="List Continue 3"/>
    <w:basedOn w:val="a1"/>
    <w:uiPriority w:val="99"/>
    <w:semiHidden/>
    <w:unhideWhenUsed/>
    <w:rsid w:val="002F1DCC"/>
    <w:pPr>
      <w:spacing w:after="120"/>
      <w:ind w:leftChars="600" w:left="1260"/>
      <w:contextualSpacing/>
    </w:pPr>
  </w:style>
  <w:style w:type="paragraph" w:styleId="43">
    <w:name w:val="List Continue 4"/>
    <w:basedOn w:val="a1"/>
    <w:uiPriority w:val="99"/>
    <w:semiHidden/>
    <w:unhideWhenUsed/>
    <w:rsid w:val="002F1DCC"/>
    <w:pPr>
      <w:spacing w:after="120"/>
      <w:ind w:leftChars="800" w:left="1680"/>
      <w:contextualSpacing/>
    </w:pPr>
  </w:style>
  <w:style w:type="paragraph" w:styleId="53">
    <w:name w:val="List Continue 5"/>
    <w:basedOn w:val="a1"/>
    <w:uiPriority w:val="99"/>
    <w:semiHidden/>
    <w:unhideWhenUsed/>
    <w:rsid w:val="002F1DCC"/>
    <w:pPr>
      <w:spacing w:after="120"/>
      <w:ind w:leftChars="1000" w:left="2100"/>
      <w:contextualSpacing/>
    </w:pPr>
  </w:style>
  <w:style w:type="paragraph" w:styleId="a0">
    <w:name w:val="List Bullet"/>
    <w:basedOn w:val="a1"/>
    <w:uiPriority w:val="99"/>
    <w:semiHidden/>
    <w:unhideWhenUsed/>
    <w:rsid w:val="002F1DCC"/>
    <w:pPr>
      <w:numPr>
        <w:numId w:val="14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2F1DCC"/>
    <w:pPr>
      <w:numPr>
        <w:numId w:val="15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2F1DCC"/>
    <w:pPr>
      <w:numPr>
        <w:numId w:val="16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2F1DCC"/>
    <w:pPr>
      <w:numPr>
        <w:numId w:val="17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2F1DCC"/>
    <w:pPr>
      <w:numPr>
        <w:numId w:val="18"/>
      </w:numPr>
      <w:contextualSpacing/>
    </w:pPr>
  </w:style>
  <w:style w:type="paragraph" w:styleId="af7">
    <w:name w:val="Intense Quote"/>
    <w:basedOn w:val="a1"/>
    <w:next w:val="a1"/>
    <w:link w:val="Charb"/>
    <w:uiPriority w:val="99"/>
    <w:rsid w:val="002F1DC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harb">
    <w:name w:val="明显引用 Char"/>
    <w:basedOn w:val="a2"/>
    <w:link w:val="af7"/>
    <w:uiPriority w:val="99"/>
    <w:rsid w:val="002F1DCC"/>
    <w:rPr>
      <w:i/>
      <w:iCs/>
      <w:color w:val="4F81BD" w:themeColor="accent1"/>
      <w:kern w:val="2"/>
      <w:sz w:val="21"/>
      <w:szCs w:val="22"/>
    </w:rPr>
  </w:style>
  <w:style w:type="paragraph" w:styleId="13">
    <w:name w:val="toc 1"/>
    <w:basedOn w:val="a1"/>
    <w:next w:val="a1"/>
    <w:locked/>
    <w:rsid w:val="002F1DCC"/>
  </w:style>
  <w:style w:type="paragraph" w:styleId="24">
    <w:name w:val="toc 2"/>
    <w:basedOn w:val="a1"/>
    <w:next w:val="a1"/>
    <w:locked/>
    <w:rsid w:val="002F1DCC"/>
    <w:pPr>
      <w:ind w:leftChars="200" w:left="420"/>
    </w:pPr>
  </w:style>
  <w:style w:type="paragraph" w:styleId="34">
    <w:name w:val="toc 3"/>
    <w:basedOn w:val="a1"/>
    <w:next w:val="a1"/>
    <w:locked/>
    <w:rsid w:val="002F1DCC"/>
    <w:pPr>
      <w:ind w:leftChars="400" w:left="840"/>
    </w:pPr>
  </w:style>
  <w:style w:type="paragraph" w:styleId="44">
    <w:name w:val="toc 4"/>
    <w:basedOn w:val="a1"/>
    <w:next w:val="a1"/>
    <w:locked/>
    <w:rsid w:val="002F1DCC"/>
    <w:pPr>
      <w:ind w:leftChars="600" w:left="1260"/>
    </w:pPr>
  </w:style>
  <w:style w:type="paragraph" w:styleId="54">
    <w:name w:val="toc 5"/>
    <w:basedOn w:val="a1"/>
    <w:next w:val="a1"/>
    <w:locked/>
    <w:rsid w:val="002F1DCC"/>
    <w:pPr>
      <w:ind w:leftChars="800" w:left="1680"/>
    </w:pPr>
  </w:style>
  <w:style w:type="paragraph" w:styleId="60">
    <w:name w:val="toc 6"/>
    <w:basedOn w:val="a1"/>
    <w:next w:val="a1"/>
    <w:locked/>
    <w:rsid w:val="002F1DCC"/>
    <w:pPr>
      <w:ind w:leftChars="1000" w:left="2100"/>
    </w:pPr>
  </w:style>
  <w:style w:type="paragraph" w:styleId="70">
    <w:name w:val="toc 7"/>
    <w:basedOn w:val="a1"/>
    <w:next w:val="a1"/>
    <w:locked/>
    <w:rsid w:val="002F1DCC"/>
    <w:pPr>
      <w:ind w:leftChars="1200" w:left="2520"/>
    </w:pPr>
  </w:style>
  <w:style w:type="paragraph" w:styleId="80">
    <w:name w:val="toc 8"/>
    <w:basedOn w:val="a1"/>
    <w:next w:val="a1"/>
    <w:locked/>
    <w:rsid w:val="002F1DCC"/>
    <w:pPr>
      <w:ind w:leftChars="1400" w:left="2940"/>
    </w:pPr>
  </w:style>
  <w:style w:type="paragraph" w:styleId="90">
    <w:name w:val="toc 9"/>
    <w:basedOn w:val="a1"/>
    <w:next w:val="a1"/>
    <w:locked/>
    <w:rsid w:val="002F1DCC"/>
    <w:pPr>
      <w:ind w:leftChars="1600" w:left="3360"/>
    </w:pPr>
  </w:style>
  <w:style w:type="paragraph" w:styleId="af8">
    <w:name w:val="annotation text"/>
    <w:basedOn w:val="a1"/>
    <w:link w:val="Charc"/>
    <w:uiPriority w:val="99"/>
    <w:semiHidden/>
    <w:unhideWhenUsed/>
    <w:rsid w:val="002F1DCC"/>
    <w:pPr>
      <w:jc w:val="left"/>
    </w:pPr>
  </w:style>
  <w:style w:type="character" w:customStyle="1" w:styleId="Charc">
    <w:name w:val="批注文字 Char"/>
    <w:basedOn w:val="a2"/>
    <w:link w:val="af8"/>
    <w:uiPriority w:val="99"/>
    <w:semiHidden/>
    <w:rsid w:val="002F1DCC"/>
    <w:rPr>
      <w:kern w:val="2"/>
      <w:sz w:val="21"/>
      <w:szCs w:val="22"/>
    </w:rPr>
  </w:style>
  <w:style w:type="paragraph" w:styleId="af9">
    <w:name w:val="annotation subject"/>
    <w:basedOn w:val="af8"/>
    <w:next w:val="af8"/>
    <w:link w:val="Chard"/>
    <w:uiPriority w:val="99"/>
    <w:semiHidden/>
    <w:unhideWhenUsed/>
    <w:rsid w:val="002F1DCC"/>
    <w:rPr>
      <w:b/>
      <w:bCs/>
    </w:rPr>
  </w:style>
  <w:style w:type="character" w:customStyle="1" w:styleId="Chard">
    <w:name w:val="批注主题 Char"/>
    <w:basedOn w:val="Charc"/>
    <w:link w:val="af9"/>
    <w:uiPriority w:val="99"/>
    <w:semiHidden/>
    <w:rsid w:val="002F1DCC"/>
    <w:rPr>
      <w:b/>
      <w:bCs/>
      <w:kern w:val="2"/>
      <w:sz w:val="21"/>
      <w:szCs w:val="22"/>
    </w:rPr>
  </w:style>
  <w:style w:type="paragraph" w:styleId="afa">
    <w:name w:val="Normal (Web)"/>
    <w:basedOn w:val="a1"/>
    <w:uiPriority w:val="99"/>
    <w:semiHidden/>
    <w:unhideWhenUsed/>
    <w:rsid w:val="002F1DCC"/>
    <w:rPr>
      <w:rFonts w:ascii="Times New Roman" w:hAnsi="Times New Roman"/>
      <w:sz w:val="24"/>
      <w:szCs w:val="24"/>
    </w:rPr>
  </w:style>
  <w:style w:type="paragraph" w:styleId="afb">
    <w:name w:val="Signature"/>
    <w:basedOn w:val="a1"/>
    <w:link w:val="Chare"/>
    <w:uiPriority w:val="99"/>
    <w:semiHidden/>
    <w:unhideWhenUsed/>
    <w:rsid w:val="002F1DCC"/>
    <w:pPr>
      <w:ind w:leftChars="2100" w:left="100"/>
    </w:pPr>
  </w:style>
  <w:style w:type="character" w:customStyle="1" w:styleId="Chare">
    <w:name w:val="签名 Char"/>
    <w:basedOn w:val="a2"/>
    <w:link w:val="afb"/>
    <w:uiPriority w:val="99"/>
    <w:semiHidden/>
    <w:rsid w:val="002F1DCC"/>
    <w:rPr>
      <w:kern w:val="2"/>
      <w:sz w:val="21"/>
      <w:szCs w:val="22"/>
    </w:rPr>
  </w:style>
  <w:style w:type="paragraph" w:styleId="afc">
    <w:name w:val="Date"/>
    <w:basedOn w:val="a1"/>
    <w:next w:val="a1"/>
    <w:link w:val="Charf"/>
    <w:uiPriority w:val="99"/>
    <w:semiHidden/>
    <w:unhideWhenUsed/>
    <w:rsid w:val="002F1DCC"/>
    <w:pPr>
      <w:ind w:leftChars="2500" w:left="100"/>
    </w:pPr>
  </w:style>
  <w:style w:type="character" w:customStyle="1" w:styleId="Charf">
    <w:name w:val="日期 Char"/>
    <w:basedOn w:val="a2"/>
    <w:link w:val="afc"/>
    <w:uiPriority w:val="99"/>
    <w:semiHidden/>
    <w:rsid w:val="002F1DCC"/>
    <w:rPr>
      <w:kern w:val="2"/>
      <w:sz w:val="21"/>
      <w:szCs w:val="22"/>
    </w:rPr>
  </w:style>
  <w:style w:type="paragraph" w:styleId="afd">
    <w:name w:val="envelope address"/>
    <w:basedOn w:val="a1"/>
    <w:uiPriority w:val="99"/>
    <w:semiHidden/>
    <w:unhideWhenUsed/>
    <w:rsid w:val="002F1DCC"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paragraph" w:styleId="afe">
    <w:name w:val="Bibliography"/>
    <w:basedOn w:val="a1"/>
    <w:next w:val="a1"/>
    <w:uiPriority w:val="37"/>
    <w:semiHidden/>
    <w:unhideWhenUsed/>
    <w:rsid w:val="002F1DCC"/>
  </w:style>
  <w:style w:type="paragraph" w:styleId="14">
    <w:name w:val="index 1"/>
    <w:basedOn w:val="a1"/>
    <w:next w:val="a1"/>
    <w:uiPriority w:val="99"/>
    <w:semiHidden/>
    <w:unhideWhenUsed/>
    <w:rsid w:val="002F1DCC"/>
  </w:style>
  <w:style w:type="paragraph" w:styleId="25">
    <w:name w:val="index 2"/>
    <w:basedOn w:val="a1"/>
    <w:next w:val="a1"/>
    <w:uiPriority w:val="99"/>
    <w:semiHidden/>
    <w:unhideWhenUsed/>
    <w:rsid w:val="002F1DCC"/>
    <w:pPr>
      <w:ind w:leftChars="200" w:left="200"/>
    </w:pPr>
  </w:style>
  <w:style w:type="paragraph" w:styleId="35">
    <w:name w:val="index 3"/>
    <w:basedOn w:val="a1"/>
    <w:next w:val="a1"/>
    <w:uiPriority w:val="99"/>
    <w:semiHidden/>
    <w:unhideWhenUsed/>
    <w:rsid w:val="002F1DCC"/>
    <w:pPr>
      <w:ind w:leftChars="400" w:left="400"/>
    </w:pPr>
  </w:style>
  <w:style w:type="paragraph" w:styleId="45">
    <w:name w:val="index 4"/>
    <w:basedOn w:val="a1"/>
    <w:next w:val="a1"/>
    <w:uiPriority w:val="99"/>
    <w:semiHidden/>
    <w:unhideWhenUsed/>
    <w:rsid w:val="002F1DCC"/>
    <w:pPr>
      <w:ind w:leftChars="600" w:left="600"/>
    </w:pPr>
  </w:style>
  <w:style w:type="paragraph" w:styleId="55">
    <w:name w:val="index 5"/>
    <w:basedOn w:val="a1"/>
    <w:next w:val="a1"/>
    <w:uiPriority w:val="99"/>
    <w:semiHidden/>
    <w:unhideWhenUsed/>
    <w:rsid w:val="002F1DCC"/>
    <w:pPr>
      <w:ind w:leftChars="800" w:left="800"/>
    </w:pPr>
  </w:style>
  <w:style w:type="paragraph" w:styleId="61">
    <w:name w:val="index 6"/>
    <w:basedOn w:val="a1"/>
    <w:next w:val="a1"/>
    <w:uiPriority w:val="99"/>
    <w:semiHidden/>
    <w:unhideWhenUsed/>
    <w:rsid w:val="002F1DCC"/>
    <w:pPr>
      <w:ind w:leftChars="1000" w:left="1000"/>
    </w:pPr>
  </w:style>
  <w:style w:type="paragraph" w:styleId="71">
    <w:name w:val="index 7"/>
    <w:basedOn w:val="a1"/>
    <w:next w:val="a1"/>
    <w:uiPriority w:val="99"/>
    <w:semiHidden/>
    <w:unhideWhenUsed/>
    <w:rsid w:val="002F1DCC"/>
    <w:pPr>
      <w:ind w:leftChars="1200" w:left="1200"/>
    </w:pPr>
  </w:style>
  <w:style w:type="paragraph" w:styleId="81">
    <w:name w:val="index 8"/>
    <w:basedOn w:val="a1"/>
    <w:next w:val="a1"/>
    <w:uiPriority w:val="99"/>
    <w:semiHidden/>
    <w:unhideWhenUsed/>
    <w:rsid w:val="002F1DCC"/>
    <w:pPr>
      <w:ind w:leftChars="1400" w:left="1400"/>
    </w:pPr>
  </w:style>
  <w:style w:type="paragraph" w:styleId="91">
    <w:name w:val="index 9"/>
    <w:basedOn w:val="a1"/>
    <w:next w:val="a1"/>
    <w:uiPriority w:val="99"/>
    <w:semiHidden/>
    <w:unhideWhenUsed/>
    <w:rsid w:val="002F1DCC"/>
    <w:pPr>
      <w:ind w:leftChars="1600" w:left="1600"/>
    </w:pPr>
  </w:style>
  <w:style w:type="paragraph" w:styleId="aff">
    <w:name w:val="index heading"/>
    <w:basedOn w:val="a1"/>
    <w:next w:val="14"/>
    <w:uiPriority w:val="99"/>
    <w:semiHidden/>
    <w:unhideWhenUsed/>
    <w:rsid w:val="002F1DCC"/>
    <w:rPr>
      <w:rFonts w:asciiTheme="majorHAnsi" w:eastAsiaTheme="majorEastAsia" w:hAnsiTheme="majorHAnsi" w:cstheme="majorBidi"/>
      <w:b/>
      <w:bCs/>
    </w:rPr>
  </w:style>
  <w:style w:type="paragraph" w:styleId="aff0">
    <w:name w:val="caption"/>
    <w:basedOn w:val="a1"/>
    <w:next w:val="a1"/>
    <w:semiHidden/>
    <w:unhideWhenUsed/>
    <w:qFormat/>
    <w:locked/>
    <w:rsid w:val="002F1DCC"/>
    <w:rPr>
      <w:rFonts w:asciiTheme="majorHAnsi" w:eastAsia="黑体" w:hAnsiTheme="majorHAnsi" w:cstheme="majorBidi"/>
      <w:sz w:val="20"/>
      <w:szCs w:val="20"/>
    </w:rPr>
  </w:style>
  <w:style w:type="paragraph" w:styleId="aff1">
    <w:name w:val="table of figures"/>
    <w:basedOn w:val="a1"/>
    <w:next w:val="a1"/>
    <w:uiPriority w:val="99"/>
    <w:semiHidden/>
    <w:unhideWhenUsed/>
    <w:rsid w:val="002F1DCC"/>
    <w:pPr>
      <w:ind w:leftChars="200" w:hangingChars="200" w:hanging="200"/>
    </w:pPr>
  </w:style>
  <w:style w:type="paragraph" w:styleId="aff2">
    <w:name w:val="endnote text"/>
    <w:basedOn w:val="a1"/>
    <w:link w:val="Charf0"/>
    <w:uiPriority w:val="99"/>
    <w:semiHidden/>
    <w:unhideWhenUsed/>
    <w:rsid w:val="002F1DCC"/>
    <w:pPr>
      <w:snapToGrid w:val="0"/>
      <w:jc w:val="left"/>
    </w:pPr>
  </w:style>
  <w:style w:type="character" w:customStyle="1" w:styleId="Charf0">
    <w:name w:val="尾注文本 Char"/>
    <w:basedOn w:val="a2"/>
    <w:link w:val="aff2"/>
    <w:uiPriority w:val="99"/>
    <w:semiHidden/>
    <w:rsid w:val="002F1DCC"/>
    <w:rPr>
      <w:kern w:val="2"/>
      <w:sz w:val="21"/>
      <w:szCs w:val="22"/>
    </w:rPr>
  </w:style>
  <w:style w:type="paragraph" w:styleId="aff3">
    <w:name w:val="Block Text"/>
    <w:basedOn w:val="a1"/>
    <w:uiPriority w:val="99"/>
    <w:semiHidden/>
    <w:unhideWhenUsed/>
    <w:rsid w:val="002F1DCC"/>
    <w:pPr>
      <w:spacing w:after="120"/>
      <w:ind w:leftChars="700" w:left="1440" w:rightChars="700" w:right="1440"/>
    </w:pPr>
  </w:style>
  <w:style w:type="paragraph" w:styleId="aff4">
    <w:name w:val="Document Map"/>
    <w:basedOn w:val="a1"/>
    <w:link w:val="Charf1"/>
    <w:uiPriority w:val="99"/>
    <w:semiHidden/>
    <w:unhideWhenUsed/>
    <w:rsid w:val="002F1DCC"/>
    <w:rPr>
      <w:rFonts w:ascii="Microsoft YaHei UI" w:eastAsia="Microsoft YaHei UI"/>
      <w:sz w:val="18"/>
      <w:szCs w:val="18"/>
    </w:rPr>
  </w:style>
  <w:style w:type="character" w:customStyle="1" w:styleId="Charf1">
    <w:name w:val="文档结构图 Char"/>
    <w:basedOn w:val="a2"/>
    <w:link w:val="aff4"/>
    <w:uiPriority w:val="99"/>
    <w:semiHidden/>
    <w:rsid w:val="002F1DCC"/>
    <w:rPr>
      <w:rFonts w:ascii="Microsoft YaHei UI" w:eastAsia="Microsoft YaHei UI"/>
      <w:kern w:val="2"/>
      <w:sz w:val="18"/>
      <w:szCs w:val="18"/>
    </w:rPr>
  </w:style>
  <w:style w:type="paragraph" w:styleId="aff5">
    <w:name w:val="No Spacing"/>
    <w:uiPriority w:val="99"/>
    <w:semiHidden/>
    <w:unhideWhenUsed/>
    <w:rsid w:val="002F1DCC"/>
    <w:pPr>
      <w:widowControl w:val="0"/>
      <w:jc w:val="both"/>
    </w:pPr>
    <w:rPr>
      <w:kern w:val="2"/>
      <w:sz w:val="21"/>
      <w:szCs w:val="22"/>
    </w:rPr>
  </w:style>
  <w:style w:type="paragraph" w:styleId="aff6">
    <w:name w:val="Message Header"/>
    <w:basedOn w:val="a1"/>
    <w:link w:val="Charf2"/>
    <w:uiPriority w:val="99"/>
    <w:semiHidden/>
    <w:unhideWhenUsed/>
    <w:rsid w:val="002F1D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f2">
    <w:name w:val="信息标题 Char"/>
    <w:basedOn w:val="a2"/>
    <w:link w:val="aff6"/>
    <w:uiPriority w:val="99"/>
    <w:semiHidden/>
    <w:rsid w:val="002F1DCC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</w:rPr>
  </w:style>
  <w:style w:type="paragraph" w:styleId="aff7">
    <w:name w:val="table of authorities"/>
    <w:basedOn w:val="a1"/>
    <w:next w:val="a1"/>
    <w:uiPriority w:val="99"/>
    <w:semiHidden/>
    <w:unhideWhenUsed/>
    <w:rsid w:val="002F1DCC"/>
    <w:pPr>
      <w:ind w:leftChars="200" w:left="420"/>
    </w:pPr>
  </w:style>
  <w:style w:type="paragraph" w:styleId="aff8">
    <w:name w:val="toa heading"/>
    <w:basedOn w:val="a1"/>
    <w:next w:val="a1"/>
    <w:uiPriority w:val="99"/>
    <w:semiHidden/>
    <w:unhideWhenUsed/>
    <w:rsid w:val="002F1DCC"/>
    <w:pPr>
      <w:spacing w:before="120"/>
    </w:pPr>
    <w:rPr>
      <w:rFonts w:asciiTheme="majorHAnsi" w:hAnsiTheme="majorHAnsi" w:cstheme="majorBidi"/>
      <w:sz w:val="24"/>
      <w:szCs w:val="24"/>
    </w:rPr>
  </w:style>
  <w:style w:type="paragraph" w:styleId="aff9">
    <w:name w:val="Quote"/>
    <w:basedOn w:val="a1"/>
    <w:next w:val="a1"/>
    <w:link w:val="Charf3"/>
    <w:uiPriority w:val="99"/>
    <w:rsid w:val="002F1DC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f3">
    <w:name w:val="引用 Char"/>
    <w:basedOn w:val="a2"/>
    <w:link w:val="aff9"/>
    <w:uiPriority w:val="99"/>
    <w:rsid w:val="002F1DCC"/>
    <w:rPr>
      <w:i/>
      <w:iCs/>
      <w:color w:val="404040" w:themeColor="text1" w:themeTint="BF"/>
      <w:kern w:val="2"/>
      <w:sz w:val="21"/>
      <w:szCs w:val="22"/>
    </w:rPr>
  </w:style>
  <w:style w:type="paragraph" w:styleId="affa">
    <w:name w:val="Body Text"/>
    <w:basedOn w:val="a1"/>
    <w:link w:val="Charf4"/>
    <w:uiPriority w:val="99"/>
    <w:semiHidden/>
    <w:unhideWhenUsed/>
    <w:rsid w:val="002F1DCC"/>
    <w:pPr>
      <w:spacing w:after="120"/>
    </w:pPr>
  </w:style>
  <w:style w:type="character" w:customStyle="1" w:styleId="Charf4">
    <w:name w:val="正文文本 Char"/>
    <w:basedOn w:val="a2"/>
    <w:link w:val="affa"/>
    <w:uiPriority w:val="99"/>
    <w:semiHidden/>
    <w:rsid w:val="002F1DCC"/>
    <w:rPr>
      <w:kern w:val="2"/>
      <w:sz w:val="21"/>
      <w:szCs w:val="22"/>
    </w:rPr>
  </w:style>
  <w:style w:type="paragraph" w:styleId="affb">
    <w:name w:val="Body Text First Indent"/>
    <w:basedOn w:val="affa"/>
    <w:link w:val="Charf5"/>
    <w:uiPriority w:val="99"/>
    <w:semiHidden/>
    <w:unhideWhenUsed/>
    <w:rsid w:val="002F1DCC"/>
    <w:pPr>
      <w:ind w:firstLineChars="100" w:firstLine="420"/>
    </w:pPr>
  </w:style>
  <w:style w:type="character" w:customStyle="1" w:styleId="Charf5">
    <w:name w:val="正文首行缩进 Char"/>
    <w:basedOn w:val="Charf4"/>
    <w:link w:val="affb"/>
    <w:uiPriority w:val="99"/>
    <w:semiHidden/>
    <w:rsid w:val="002F1DCC"/>
    <w:rPr>
      <w:kern w:val="2"/>
      <w:sz w:val="21"/>
      <w:szCs w:val="22"/>
    </w:rPr>
  </w:style>
  <w:style w:type="paragraph" w:styleId="affc">
    <w:name w:val="Body Text Indent"/>
    <w:basedOn w:val="a1"/>
    <w:link w:val="Charf6"/>
    <w:uiPriority w:val="99"/>
    <w:semiHidden/>
    <w:unhideWhenUsed/>
    <w:rsid w:val="002F1DCC"/>
    <w:pPr>
      <w:spacing w:after="120"/>
      <w:ind w:leftChars="200" w:left="420"/>
    </w:pPr>
  </w:style>
  <w:style w:type="character" w:customStyle="1" w:styleId="Charf6">
    <w:name w:val="正文文本缩进 Char"/>
    <w:basedOn w:val="a2"/>
    <w:link w:val="affc"/>
    <w:uiPriority w:val="99"/>
    <w:semiHidden/>
    <w:rsid w:val="002F1DCC"/>
    <w:rPr>
      <w:kern w:val="2"/>
      <w:sz w:val="21"/>
      <w:szCs w:val="22"/>
    </w:rPr>
  </w:style>
  <w:style w:type="paragraph" w:styleId="26">
    <w:name w:val="Body Text First Indent 2"/>
    <w:basedOn w:val="affc"/>
    <w:link w:val="2Char0"/>
    <w:uiPriority w:val="99"/>
    <w:semiHidden/>
    <w:unhideWhenUsed/>
    <w:rsid w:val="002F1DCC"/>
    <w:pPr>
      <w:ind w:firstLineChars="200" w:firstLine="420"/>
    </w:pPr>
  </w:style>
  <w:style w:type="character" w:customStyle="1" w:styleId="2Char0">
    <w:name w:val="正文首行缩进 2 Char"/>
    <w:basedOn w:val="Charf6"/>
    <w:link w:val="26"/>
    <w:uiPriority w:val="99"/>
    <w:semiHidden/>
    <w:rsid w:val="002F1DCC"/>
    <w:rPr>
      <w:kern w:val="2"/>
      <w:sz w:val="21"/>
      <w:szCs w:val="22"/>
    </w:rPr>
  </w:style>
  <w:style w:type="paragraph" w:styleId="affd">
    <w:name w:val="Normal Indent"/>
    <w:basedOn w:val="a1"/>
    <w:uiPriority w:val="99"/>
    <w:semiHidden/>
    <w:unhideWhenUsed/>
    <w:rsid w:val="002F1DCC"/>
    <w:pPr>
      <w:ind w:firstLineChars="200" w:firstLine="420"/>
    </w:pPr>
  </w:style>
  <w:style w:type="paragraph" w:styleId="27">
    <w:name w:val="Body Text 2"/>
    <w:basedOn w:val="a1"/>
    <w:link w:val="2Char1"/>
    <w:uiPriority w:val="99"/>
    <w:semiHidden/>
    <w:unhideWhenUsed/>
    <w:rsid w:val="002F1DCC"/>
    <w:pPr>
      <w:spacing w:after="120" w:line="480" w:lineRule="auto"/>
    </w:pPr>
  </w:style>
  <w:style w:type="character" w:customStyle="1" w:styleId="2Char1">
    <w:name w:val="正文文本 2 Char"/>
    <w:basedOn w:val="a2"/>
    <w:link w:val="27"/>
    <w:uiPriority w:val="99"/>
    <w:semiHidden/>
    <w:rsid w:val="002F1DCC"/>
    <w:rPr>
      <w:kern w:val="2"/>
      <w:sz w:val="21"/>
      <w:szCs w:val="22"/>
    </w:rPr>
  </w:style>
  <w:style w:type="paragraph" w:styleId="36">
    <w:name w:val="Body Text 3"/>
    <w:basedOn w:val="a1"/>
    <w:link w:val="3Char0"/>
    <w:uiPriority w:val="99"/>
    <w:semiHidden/>
    <w:unhideWhenUsed/>
    <w:rsid w:val="002F1DCC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6"/>
    <w:uiPriority w:val="99"/>
    <w:semiHidden/>
    <w:rsid w:val="002F1DCC"/>
    <w:rPr>
      <w:kern w:val="2"/>
      <w:sz w:val="16"/>
      <w:szCs w:val="16"/>
    </w:rPr>
  </w:style>
  <w:style w:type="paragraph" w:styleId="28">
    <w:name w:val="Body Text Indent 2"/>
    <w:basedOn w:val="a1"/>
    <w:link w:val="2Char2"/>
    <w:uiPriority w:val="99"/>
    <w:semiHidden/>
    <w:unhideWhenUsed/>
    <w:rsid w:val="002F1DCC"/>
    <w:pPr>
      <w:spacing w:after="120" w:line="480" w:lineRule="auto"/>
      <w:ind w:leftChars="200" w:left="420"/>
    </w:pPr>
  </w:style>
  <w:style w:type="character" w:customStyle="1" w:styleId="2Char2">
    <w:name w:val="正文文本缩进 2 Char"/>
    <w:basedOn w:val="a2"/>
    <w:link w:val="28"/>
    <w:uiPriority w:val="99"/>
    <w:semiHidden/>
    <w:rsid w:val="002F1DCC"/>
    <w:rPr>
      <w:kern w:val="2"/>
      <w:sz w:val="21"/>
      <w:szCs w:val="22"/>
    </w:rPr>
  </w:style>
  <w:style w:type="paragraph" w:styleId="37">
    <w:name w:val="Body Text Indent 3"/>
    <w:basedOn w:val="a1"/>
    <w:link w:val="3Char1"/>
    <w:uiPriority w:val="99"/>
    <w:semiHidden/>
    <w:unhideWhenUsed/>
    <w:rsid w:val="002F1DCC"/>
    <w:pPr>
      <w:spacing w:after="120"/>
      <w:ind w:leftChars="200" w:left="420"/>
    </w:pPr>
    <w:rPr>
      <w:sz w:val="16"/>
      <w:szCs w:val="16"/>
    </w:rPr>
  </w:style>
  <w:style w:type="character" w:customStyle="1" w:styleId="3Char1">
    <w:name w:val="正文文本缩进 3 Char"/>
    <w:basedOn w:val="a2"/>
    <w:link w:val="37"/>
    <w:uiPriority w:val="99"/>
    <w:semiHidden/>
    <w:rsid w:val="002F1DCC"/>
    <w:rPr>
      <w:kern w:val="2"/>
      <w:sz w:val="16"/>
      <w:szCs w:val="16"/>
    </w:rPr>
  </w:style>
  <w:style w:type="paragraph" w:styleId="affe">
    <w:name w:val="Note Heading"/>
    <w:basedOn w:val="a1"/>
    <w:next w:val="a1"/>
    <w:link w:val="Charf7"/>
    <w:uiPriority w:val="99"/>
    <w:semiHidden/>
    <w:unhideWhenUsed/>
    <w:rsid w:val="002F1DCC"/>
    <w:pPr>
      <w:jc w:val="center"/>
    </w:pPr>
  </w:style>
  <w:style w:type="character" w:customStyle="1" w:styleId="Charf7">
    <w:name w:val="注释标题 Char"/>
    <w:basedOn w:val="a2"/>
    <w:link w:val="affe"/>
    <w:uiPriority w:val="99"/>
    <w:semiHidden/>
    <w:rsid w:val="002F1DCC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F1481-6025-4170-AE6B-3D5B16ECA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395</Characters>
  <Application>Microsoft Office Word</Application>
  <DocSecurity>0</DocSecurity>
  <Lines>3</Lines>
  <Paragraphs>1</Paragraphs>
  <ScaleCrop>false</ScaleCrop>
  <Company>GlobalGROUP</Company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管理体系认证多场所临时场所一览表</dc:title>
  <dc:creator>Alex Xia</dc:creator>
  <cp:lastModifiedBy>alex</cp:lastModifiedBy>
  <cp:revision>7</cp:revision>
  <cp:lastPrinted>2015-11-06T09:57:00Z</cp:lastPrinted>
  <dcterms:created xsi:type="dcterms:W3CDTF">2026-06-20T15:11:00Z</dcterms:created>
  <dcterms:modified xsi:type="dcterms:W3CDTF">2026-06-21T17:34:00Z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