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0E5C" w:rsidRPr="00B768BA" w:rsidRDefault="00BD0E5C" w:rsidP="00DE7372">
      <w:pPr>
        <w:snapToGrid w:val="0"/>
        <w:jc w:val="center"/>
        <w:rPr>
          <w:rFonts w:ascii="微软雅黑" w:eastAsia="微软雅黑" w:hAnsi="微软雅黑" w:cs="??"/>
          <w:b/>
          <w:color w:val="000000"/>
          <w:kern w:val="0"/>
          <w:sz w:val="28"/>
          <w:szCs w:val="32"/>
        </w:rPr>
      </w:pPr>
      <w:r>
        <w:rPr>
          <w:rFonts w:ascii="微软雅黑" w:eastAsia="微软雅黑" w:hAnsi="微软雅黑" w:cs="??" w:hint="eastAsia"/>
          <w:b/>
          <w:color w:val="000000"/>
          <w:kern w:val="0"/>
          <w:sz w:val="28"/>
          <w:szCs w:val="32"/>
        </w:rPr>
        <w:t>服务认证</w:t>
      </w:r>
      <w:r w:rsidRPr="00B768BA">
        <w:rPr>
          <w:rFonts w:ascii="微软雅黑" w:eastAsia="微软雅黑" w:hAnsi="微软雅黑" w:cs="??" w:hint="eastAsia"/>
          <w:b/>
          <w:color w:val="000000"/>
          <w:kern w:val="0"/>
          <w:sz w:val="28"/>
          <w:szCs w:val="32"/>
        </w:rPr>
        <w:t>申请表</w:t>
      </w:r>
    </w:p>
    <w:p w:rsidR="00BD0E5C" w:rsidRPr="00B768BA" w:rsidRDefault="00BD0E5C" w:rsidP="00DE7372">
      <w:pPr>
        <w:snapToGrid w:val="0"/>
        <w:spacing w:line="200" w:lineRule="exact"/>
        <w:rPr>
          <w:rFonts w:ascii="微软雅黑" w:eastAsia="微软雅黑" w:hAnsi="微软雅黑"/>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0"/>
        <w:gridCol w:w="851"/>
        <w:gridCol w:w="461"/>
        <w:gridCol w:w="1447"/>
        <w:gridCol w:w="1842"/>
        <w:gridCol w:w="1416"/>
        <w:gridCol w:w="930"/>
        <w:gridCol w:w="1134"/>
      </w:tblGrid>
      <w:tr w:rsidR="00BD0E5C" w:rsidRPr="00B768BA" w:rsidTr="00BD0E5C">
        <w:trPr>
          <w:trHeight w:val="285"/>
        </w:trPr>
        <w:tc>
          <w:tcPr>
            <w:tcW w:w="9781" w:type="dxa"/>
            <w:gridSpan w:val="8"/>
            <w:shd w:val="clear" w:color="auto" w:fill="D9D9D9" w:themeFill="background1" w:themeFillShade="D9"/>
            <w:vAlign w:val="center"/>
          </w:tcPr>
          <w:p w:rsidR="00BD0E5C" w:rsidRPr="00B768BA" w:rsidRDefault="00BD0E5C" w:rsidP="00CB49AF">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 xml:space="preserve">SECTION 1 </w:t>
            </w:r>
            <w:r>
              <w:rPr>
                <w:rFonts w:ascii="微软雅黑" w:eastAsia="微软雅黑" w:hAnsi="微软雅黑" w:hint="eastAsia"/>
                <w:b/>
                <w:sz w:val="20"/>
                <w:szCs w:val="20"/>
              </w:rPr>
              <w:t>申请</w:t>
            </w:r>
            <w:r w:rsidRPr="00B768BA">
              <w:rPr>
                <w:rFonts w:ascii="微软雅黑" w:eastAsia="微软雅黑" w:hAnsi="微软雅黑" w:hint="eastAsia"/>
                <w:b/>
                <w:sz w:val="20"/>
                <w:szCs w:val="20"/>
              </w:rPr>
              <w:t>组织基本信息</w:t>
            </w:r>
            <w:r w:rsidRPr="00B768BA">
              <w:rPr>
                <w:rFonts w:ascii="微软雅黑" w:eastAsia="微软雅黑" w:hAnsi="微软雅黑" w:hint="eastAsia"/>
                <w:sz w:val="15"/>
                <w:szCs w:val="20"/>
              </w:rPr>
              <w:t>（申请方填写）</w:t>
            </w:r>
          </w:p>
        </w:tc>
      </w:tr>
      <w:tr w:rsidR="00BD0E5C" w:rsidRPr="00B768BA" w:rsidTr="00BD0E5C">
        <w:trPr>
          <w:trHeight w:hRule="exact" w:val="340"/>
        </w:trPr>
        <w:tc>
          <w:tcPr>
            <w:tcW w:w="1700" w:type="dxa"/>
            <w:vAlign w:val="center"/>
          </w:tcPr>
          <w:p w:rsidR="00BD0E5C" w:rsidRPr="0004557D" w:rsidRDefault="00BD0E5C" w:rsidP="00CB49AF">
            <w:pPr>
              <w:snapToGrid w:val="0"/>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申请组织名称</w:t>
            </w:r>
          </w:p>
        </w:tc>
        <w:tc>
          <w:tcPr>
            <w:tcW w:w="8081" w:type="dxa"/>
            <w:gridSpan w:val="7"/>
            <w:vAlign w:val="center"/>
          </w:tcPr>
          <w:p w:rsidR="00BD0E5C" w:rsidRPr="00B768BA" w:rsidRDefault="00BD0E5C" w:rsidP="00CB49AF">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注册地址</w:t>
            </w:r>
          </w:p>
        </w:tc>
        <w:tc>
          <w:tcPr>
            <w:tcW w:w="6017" w:type="dxa"/>
            <w:gridSpan w:val="5"/>
            <w:vAlign w:val="center"/>
          </w:tcPr>
          <w:p w:rsidR="00BD0E5C" w:rsidRPr="00B768BA" w:rsidRDefault="00BD0E5C" w:rsidP="00CB49AF">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930" w:type="dxa"/>
            <w:vAlign w:val="center"/>
          </w:tcPr>
          <w:p w:rsidR="00BD0E5C" w:rsidRPr="0004557D" w:rsidRDefault="00BD0E5C" w:rsidP="00CB49AF">
            <w:pPr>
              <w:snapToGrid w:val="0"/>
              <w:jc w:val="left"/>
              <w:rPr>
                <w:rFonts w:ascii="微软雅黑" w:eastAsia="微软雅黑" w:hAnsi="微软雅黑"/>
                <w:b/>
                <w:color w:val="404040" w:themeColor="text1" w:themeTint="BF"/>
                <w:sz w:val="18"/>
                <w:szCs w:val="20"/>
                <w:highlight w:val="yellow"/>
              </w:rPr>
            </w:pPr>
            <w:r w:rsidRPr="0004557D">
              <w:rPr>
                <w:rFonts w:ascii="微软雅黑" w:eastAsia="微软雅黑" w:hAnsi="微软雅黑" w:hint="eastAsia"/>
                <w:b/>
                <w:color w:val="404040" w:themeColor="text1" w:themeTint="BF"/>
                <w:sz w:val="18"/>
                <w:szCs w:val="20"/>
              </w:rPr>
              <w:t>邮编</w:t>
            </w:r>
          </w:p>
        </w:tc>
        <w:tc>
          <w:tcPr>
            <w:tcW w:w="1134" w:type="dxa"/>
            <w:vAlign w:val="center"/>
          </w:tcPr>
          <w:p w:rsidR="00BD0E5C" w:rsidRPr="00B768BA" w:rsidRDefault="00BD0E5C" w:rsidP="00CB49AF">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经营</w:t>
            </w:r>
            <w:r w:rsidRPr="0004557D">
              <w:rPr>
                <w:rFonts w:ascii="微软雅黑" w:eastAsia="微软雅黑" w:hAnsi="微软雅黑" w:hint="eastAsia"/>
                <w:b/>
                <w:color w:val="404040" w:themeColor="text1" w:themeTint="BF"/>
                <w:sz w:val="18"/>
                <w:szCs w:val="20"/>
              </w:rPr>
              <w:t>地址</w:t>
            </w:r>
          </w:p>
        </w:tc>
        <w:tc>
          <w:tcPr>
            <w:tcW w:w="6017" w:type="dxa"/>
            <w:gridSpan w:val="5"/>
            <w:vAlign w:val="center"/>
          </w:tcPr>
          <w:p w:rsidR="00BD0E5C" w:rsidRPr="00B768BA" w:rsidRDefault="00BD0E5C" w:rsidP="00CB49AF">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930" w:type="dxa"/>
            <w:vAlign w:val="center"/>
          </w:tcPr>
          <w:p w:rsidR="00BD0E5C" w:rsidRPr="0004557D" w:rsidRDefault="00BD0E5C" w:rsidP="00CB49AF">
            <w:pPr>
              <w:snapToGrid w:val="0"/>
              <w:jc w:val="left"/>
              <w:rPr>
                <w:rFonts w:ascii="微软雅黑" w:eastAsia="微软雅黑" w:hAnsi="微软雅黑"/>
                <w:b/>
                <w:color w:val="404040" w:themeColor="text1" w:themeTint="BF"/>
                <w:sz w:val="18"/>
                <w:szCs w:val="20"/>
                <w:highlight w:val="yellow"/>
              </w:rPr>
            </w:pPr>
            <w:r w:rsidRPr="0004557D">
              <w:rPr>
                <w:rFonts w:ascii="微软雅黑" w:eastAsia="微软雅黑" w:hAnsi="微软雅黑" w:hint="eastAsia"/>
                <w:b/>
                <w:color w:val="404040" w:themeColor="text1" w:themeTint="BF"/>
                <w:sz w:val="18"/>
                <w:szCs w:val="20"/>
              </w:rPr>
              <w:t>邮编</w:t>
            </w:r>
          </w:p>
        </w:tc>
        <w:tc>
          <w:tcPr>
            <w:tcW w:w="1134" w:type="dxa"/>
            <w:vAlign w:val="center"/>
          </w:tcPr>
          <w:p w:rsidR="00BD0E5C" w:rsidRPr="00B768BA" w:rsidRDefault="00BD0E5C" w:rsidP="00CB49AF">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通讯</w:t>
            </w:r>
            <w:r w:rsidRPr="0004557D">
              <w:rPr>
                <w:rFonts w:ascii="微软雅黑" w:eastAsia="微软雅黑" w:hAnsi="微软雅黑" w:hint="eastAsia"/>
                <w:b/>
                <w:color w:val="404040" w:themeColor="text1" w:themeTint="BF"/>
                <w:sz w:val="18"/>
                <w:szCs w:val="20"/>
              </w:rPr>
              <w:t>地址</w:t>
            </w:r>
          </w:p>
        </w:tc>
        <w:tc>
          <w:tcPr>
            <w:tcW w:w="6017" w:type="dxa"/>
            <w:gridSpan w:val="5"/>
            <w:vAlign w:val="center"/>
          </w:tcPr>
          <w:p w:rsidR="00BD0E5C" w:rsidRPr="00B768BA" w:rsidRDefault="00BD0E5C" w:rsidP="00CB49AF">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930" w:type="dxa"/>
            <w:vAlign w:val="center"/>
          </w:tcPr>
          <w:p w:rsidR="00BD0E5C" w:rsidRPr="0004557D" w:rsidRDefault="00BD0E5C" w:rsidP="00CB49AF">
            <w:pPr>
              <w:snapToGrid w:val="0"/>
              <w:jc w:val="left"/>
              <w:rPr>
                <w:rFonts w:ascii="微软雅黑" w:eastAsia="微软雅黑" w:hAnsi="微软雅黑"/>
                <w:b/>
                <w:color w:val="404040" w:themeColor="text1" w:themeTint="BF"/>
                <w:sz w:val="18"/>
                <w:szCs w:val="20"/>
                <w:highlight w:val="yellow"/>
              </w:rPr>
            </w:pPr>
            <w:r w:rsidRPr="0004557D">
              <w:rPr>
                <w:rFonts w:ascii="微软雅黑" w:eastAsia="微软雅黑" w:hAnsi="微软雅黑" w:hint="eastAsia"/>
                <w:b/>
                <w:color w:val="404040" w:themeColor="text1" w:themeTint="BF"/>
                <w:sz w:val="18"/>
                <w:szCs w:val="20"/>
              </w:rPr>
              <w:t>邮编</w:t>
            </w:r>
          </w:p>
        </w:tc>
        <w:tc>
          <w:tcPr>
            <w:tcW w:w="1134" w:type="dxa"/>
            <w:vAlign w:val="center"/>
          </w:tcPr>
          <w:p w:rsidR="00BD0E5C" w:rsidRPr="00B768BA" w:rsidRDefault="00BD0E5C" w:rsidP="00CB49AF">
            <w:pPr>
              <w:snapToGrid w:val="0"/>
              <w:jc w:val="left"/>
              <w:rPr>
                <w:rFonts w:ascii="微软雅黑" w:eastAsia="微软雅黑" w:hAnsi="微软雅黑"/>
                <w:b/>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2551" w:type="dxa"/>
            <w:gridSpan w:val="2"/>
            <w:vAlign w:val="center"/>
          </w:tcPr>
          <w:p w:rsidR="00BD0E5C" w:rsidRPr="0004557D" w:rsidRDefault="00BD0E5C" w:rsidP="00CB49AF">
            <w:pPr>
              <w:snapToGrid w:val="0"/>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组织代码</w:t>
            </w:r>
            <w:r w:rsidRPr="0004557D">
              <w:rPr>
                <w:rFonts w:ascii="微软雅黑" w:eastAsia="微软雅黑" w:hAnsi="微软雅黑"/>
                <w:b/>
                <w:color w:val="404040" w:themeColor="text1" w:themeTint="BF"/>
                <w:sz w:val="18"/>
                <w:szCs w:val="20"/>
              </w:rPr>
              <w:t>/</w:t>
            </w:r>
            <w:r w:rsidRPr="0004557D">
              <w:rPr>
                <w:rFonts w:ascii="微软雅黑" w:eastAsia="微软雅黑" w:hAnsi="微软雅黑" w:hint="eastAsia"/>
                <w:b/>
                <w:color w:val="404040" w:themeColor="text1" w:themeTint="BF"/>
                <w:sz w:val="18"/>
                <w:szCs w:val="20"/>
              </w:rPr>
              <w:t>统一社会信用代码</w:t>
            </w:r>
            <w:r w:rsidRPr="0004557D">
              <w:rPr>
                <w:rFonts w:ascii="微软雅黑" w:eastAsia="微软雅黑" w:hAnsi="微软雅黑"/>
                <w:b/>
                <w:color w:val="404040" w:themeColor="text1" w:themeTint="BF"/>
                <w:sz w:val="18"/>
                <w:szCs w:val="20"/>
              </w:rPr>
              <w:t xml:space="preserve">       </w:t>
            </w:r>
          </w:p>
        </w:tc>
        <w:tc>
          <w:tcPr>
            <w:tcW w:w="7230" w:type="dxa"/>
            <w:gridSpan w:val="6"/>
            <w:vAlign w:val="center"/>
          </w:tcPr>
          <w:p w:rsidR="00BD0E5C" w:rsidRPr="00B768BA" w:rsidRDefault="00BD0E5C" w:rsidP="00CB49AF">
            <w:pPr>
              <w:snapToGrid w:val="0"/>
              <w:jc w:val="left"/>
              <w:rPr>
                <w:rFonts w:ascii="微软雅黑" w:eastAsia="微软雅黑" w:hAnsi="微软雅黑"/>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ind w:left="108"/>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法定代表人</w:t>
            </w:r>
          </w:p>
        </w:tc>
        <w:tc>
          <w:tcPr>
            <w:tcW w:w="1312" w:type="dxa"/>
            <w:gridSpan w:val="2"/>
            <w:vAlign w:val="center"/>
          </w:tcPr>
          <w:p w:rsidR="00BD0E5C" w:rsidRPr="00B768BA" w:rsidRDefault="00BD0E5C" w:rsidP="00CB49AF">
            <w:pPr>
              <w:autoSpaceDE w:val="0"/>
              <w:autoSpaceDN w:val="0"/>
              <w:adjustRightInd w:val="0"/>
              <w:snapToGrid w:val="0"/>
              <w:jc w:val="left"/>
              <w:rPr>
                <w:rFonts w:ascii="微软雅黑" w:eastAsia="微软雅黑" w:hAnsi="微软雅黑" w:cs="宋体"/>
                <w:kern w:val="0"/>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47" w:type="dxa"/>
            <w:vAlign w:val="center"/>
          </w:tcPr>
          <w:p w:rsidR="00BD0E5C" w:rsidRPr="0004557D" w:rsidRDefault="00BD0E5C" w:rsidP="00CB49AF">
            <w:pPr>
              <w:snapToGrid w:val="0"/>
              <w:jc w:val="center"/>
              <w:rPr>
                <w:rFonts w:ascii="微软雅黑" w:eastAsia="微软雅黑" w:hAnsi="微软雅黑"/>
                <w:b/>
                <w:color w:val="404040" w:themeColor="text1" w:themeTint="BF"/>
                <w:sz w:val="18"/>
                <w:szCs w:val="20"/>
              </w:rPr>
            </w:pPr>
            <w:r w:rsidRPr="0004557D">
              <w:rPr>
                <w:rFonts w:ascii="微软雅黑" w:eastAsia="微软雅黑" w:hAnsi="微软雅黑" w:cs="黑体" w:hint="eastAsia"/>
                <w:b/>
                <w:color w:val="404040" w:themeColor="text1" w:themeTint="BF"/>
                <w:kern w:val="0"/>
                <w:sz w:val="18"/>
                <w:szCs w:val="20"/>
              </w:rPr>
              <w:t>职务</w:t>
            </w:r>
          </w:p>
        </w:tc>
        <w:tc>
          <w:tcPr>
            <w:tcW w:w="1842" w:type="dxa"/>
            <w:vAlign w:val="center"/>
          </w:tcPr>
          <w:p w:rsidR="00BD0E5C" w:rsidRPr="00B768BA" w:rsidRDefault="00BD0E5C" w:rsidP="00CB49AF">
            <w:pPr>
              <w:autoSpaceDE w:val="0"/>
              <w:autoSpaceDN w:val="0"/>
              <w:adjustRightInd w:val="0"/>
              <w:snapToGrid w:val="0"/>
              <w:jc w:val="left"/>
              <w:rPr>
                <w:rFonts w:ascii="微软雅黑" w:eastAsia="微软雅黑" w:hAnsi="微软雅黑" w:cs="黑体"/>
                <w:kern w:val="0"/>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16" w:type="dxa"/>
            <w:vAlign w:val="center"/>
          </w:tcPr>
          <w:p w:rsidR="00BD0E5C" w:rsidRPr="0004557D" w:rsidRDefault="00BD0E5C" w:rsidP="00CB49AF">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BD0E5C" w:rsidRPr="00B768BA" w:rsidRDefault="00BD0E5C" w:rsidP="00CB49AF">
            <w:pPr>
              <w:autoSpaceDE w:val="0"/>
              <w:autoSpaceDN w:val="0"/>
              <w:adjustRightInd w:val="0"/>
              <w:snapToGrid w:val="0"/>
              <w:ind w:left="72"/>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ind w:left="108"/>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最高管理者</w:t>
            </w:r>
          </w:p>
        </w:tc>
        <w:tc>
          <w:tcPr>
            <w:tcW w:w="1312" w:type="dxa"/>
            <w:gridSpan w:val="2"/>
            <w:vAlign w:val="center"/>
          </w:tcPr>
          <w:p w:rsidR="00BD0E5C" w:rsidRPr="00B768BA" w:rsidRDefault="00BD0E5C" w:rsidP="00CB49AF">
            <w:pPr>
              <w:autoSpaceDE w:val="0"/>
              <w:autoSpaceDN w:val="0"/>
              <w:adjustRightInd w:val="0"/>
              <w:snapToGrid w:val="0"/>
              <w:jc w:val="left"/>
              <w:rPr>
                <w:rFonts w:ascii="微软雅黑" w:eastAsia="微软雅黑" w:hAnsi="微软雅黑" w:cs="宋体"/>
                <w:kern w:val="0"/>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47" w:type="dxa"/>
            <w:vAlign w:val="center"/>
          </w:tcPr>
          <w:p w:rsidR="00BD0E5C" w:rsidRPr="0004557D" w:rsidRDefault="00BD0E5C" w:rsidP="00CB49AF">
            <w:pPr>
              <w:snapToGrid w:val="0"/>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职务</w:t>
            </w:r>
          </w:p>
        </w:tc>
        <w:tc>
          <w:tcPr>
            <w:tcW w:w="1842" w:type="dxa"/>
            <w:vAlign w:val="center"/>
          </w:tcPr>
          <w:p w:rsidR="00BD0E5C" w:rsidRPr="00B768BA" w:rsidRDefault="00BD0E5C" w:rsidP="00CB49AF">
            <w:pPr>
              <w:autoSpaceDE w:val="0"/>
              <w:autoSpaceDN w:val="0"/>
              <w:adjustRightInd w:val="0"/>
              <w:snapToGrid w:val="0"/>
              <w:jc w:val="left"/>
              <w:rPr>
                <w:rFonts w:ascii="微软雅黑" w:eastAsia="微软雅黑" w:hAnsi="微软雅黑" w:cs="宋体"/>
                <w:kern w:val="0"/>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16" w:type="dxa"/>
            <w:vAlign w:val="center"/>
          </w:tcPr>
          <w:p w:rsidR="00BD0E5C" w:rsidRPr="0004557D" w:rsidRDefault="00BD0E5C" w:rsidP="00CB49AF">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BD0E5C" w:rsidRPr="00B768BA" w:rsidRDefault="00BD0E5C" w:rsidP="00CB49AF">
            <w:pPr>
              <w:autoSpaceDE w:val="0"/>
              <w:autoSpaceDN w:val="0"/>
              <w:adjustRightInd w:val="0"/>
              <w:snapToGrid w:val="0"/>
              <w:ind w:left="72"/>
              <w:jc w:val="left"/>
              <w:rPr>
                <w:rFonts w:ascii="微软雅黑" w:eastAsia="微软雅黑" w:hAnsi="微软雅黑" w:cs="宋体"/>
                <w:kern w:val="0"/>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ind w:left="108"/>
              <w:jc w:val="center"/>
              <w:rPr>
                <w:rFonts w:ascii="微软雅黑" w:eastAsia="微软雅黑" w:hAnsi="微软雅黑"/>
                <w:b/>
                <w:color w:val="404040" w:themeColor="text1" w:themeTint="BF"/>
                <w:sz w:val="18"/>
                <w:szCs w:val="20"/>
              </w:rPr>
            </w:pPr>
            <w:r>
              <w:rPr>
                <w:rFonts w:ascii="微软雅黑" w:eastAsia="微软雅黑" w:hAnsi="微软雅黑"/>
                <w:b/>
                <w:color w:val="404040" w:themeColor="text1" w:themeTint="BF"/>
                <w:sz w:val="18"/>
                <w:szCs w:val="20"/>
              </w:rPr>
              <w:t>服务项目负责人</w:t>
            </w:r>
          </w:p>
        </w:tc>
        <w:tc>
          <w:tcPr>
            <w:tcW w:w="1312" w:type="dxa"/>
            <w:gridSpan w:val="2"/>
            <w:vAlign w:val="center"/>
          </w:tcPr>
          <w:p w:rsidR="00BD0E5C" w:rsidRPr="00B768BA" w:rsidRDefault="00BD0E5C" w:rsidP="00CB49AF">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47" w:type="dxa"/>
            <w:vAlign w:val="center"/>
          </w:tcPr>
          <w:p w:rsidR="00BD0E5C" w:rsidRPr="0004557D" w:rsidRDefault="00BD0E5C" w:rsidP="00CB49AF">
            <w:pPr>
              <w:autoSpaceDE w:val="0"/>
              <w:autoSpaceDN w:val="0"/>
              <w:adjustRightInd w:val="0"/>
              <w:snapToGrid w:val="0"/>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职务</w:t>
            </w:r>
          </w:p>
        </w:tc>
        <w:tc>
          <w:tcPr>
            <w:tcW w:w="1842" w:type="dxa"/>
            <w:vAlign w:val="center"/>
          </w:tcPr>
          <w:p w:rsidR="00BD0E5C" w:rsidRPr="00B768BA" w:rsidRDefault="00BD0E5C" w:rsidP="00CB49AF">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16" w:type="dxa"/>
            <w:vAlign w:val="center"/>
          </w:tcPr>
          <w:p w:rsidR="00BD0E5C" w:rsidRPr="0004557D" w:rsidRDefault="00BD0E5C" w:rsidP="00CB49AF">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BD0E5C" w:rsidRPr="00B768BA" w:rsidRDefault="00BD0E5C" w:rsidP="00CB49AF">
            <w:pPr>
              <w:autoSpaceDE w:val="0"/>
              <w:autoSpaceDN w:val="0"/>
              <w:adjustRightInd w:val="0"/>
              <w:snapToGrid w:val="0"/>
              <w:ind w:left="72"/>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ind w:firstLineChars="18" w:firstLine="32"/>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认证联系</w:t>
            </w:r>
            <w:r w:rsidRPr="0004557D">
              <w:rPr>
                <w:rFonts w:ascii="微软雅黑" w:eastAsia="微软雅黑" w:hAnsi="微软雅黑" w:hint="eastAsia"/>
                <w:b/>
                <w:color w:val="404040" w:themeColor="text1" w:themeTint="BF"/>
                <w:sz w:val="18"/>
                <w:szCs w:val="20"/>
              </w:rPr>
              <w:t>人</w:t>
            </w:r>
          </w:p>
        </w:tc>
        <w:tc>
          <w:tcPr>
            <w:tcW w:w="1312" w:type="dxa"/>
            <w:gridSpan w:val="2"/>
            <w:vAlign w:val="center"/>
          </w:tcPr>
          <w:p w:rsidR="00BD0E5C" w:rsidRPr="00B768BA" w:rsidRDefault="00BD0E5C" w:rsidP="00CB49AF">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47" w:type="dxa"/>
            <w:vAlign w:val="center"/>
          </w:tcPr>
          <w:p w:rsidR="00BD0E5C" w:rsidRPr="0004557D" w:rsidRDefault="00BD0E5C" w:rsidP="00CB49AF">
            <w:pPr>
              <w:widowControl/>
              <w:snapToGrid w:val="0"/>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职务</w:t>
            </w:r>
          </w:p>
        </w:tc>
        <w:tc>
          <w:tcPr>
            <w:tcW w:w="1842" w:type="dxa"/>
            <w:vAlign w:val="center"/>
          </w:tcPr>
          <w:p w:rsidR="00BD0E5C" w:rsidRPr="00B768BA" w:rsidRDefault="00BD0E5C" w:rsidP="00CB49AF">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416" w:type="dxa"/>
            <w:vAlign w:val="center"/>
          </w:tcPr>
          <w:p w:rsidR="00BD0E5C" w:rsidRPr="0004557D" w:rsidRDefault="00BD0E5C" w:rsidP="00CB49AF">
            <w:pPr>
              <w:autoSpaceDE w:val="0"/>
              <w:autoSpaceDN w:val="0"/>
              <w:adjustRightInd w:val="0"/>
              <w:snapToGrid w:val="0"/>
              <w:ind w:left="72"/>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手机</w:t>
            </w:r>
          </w:p>
        </w:tc>
        <w:tc>
          <w:tcPr>
            <w:tcW w:w="2064" w:type="dxa"/>
            <w:gridSpan w:val="2"/>
            <w:vAlign w:val="center"/>
          </w:tcPr>
          <w:p w:rsidR="00BD0E5C" w:rsidRPr="00B768BA" w:rsidRDefault="00BD0E5C" w:rsidP="00CB49AF">
            <w:pPr>
              <w:autoSpaceDE w:val="0"/>
              <w:autoSpaceDN w:val="0"/>
              <w:adjustRightInd w:val="0"/>
              <w:snapToGrid w:val="0"/>
              <w:ind w:left="72"/>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ind w:left="108"/>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组织电话</w:t>
            </w:r>
          </w:p>
        </w:tc>
        <w:tc>
          <w:tcPr>
            <w:tcW w:w="2759" w:type="dxa"/>
            <w:gridSpan w:val="3"/>
            <w:vAlign w:val="center"/>
          </w:tcPr>
          <w:p w:rsidR="00BD0E5C" w:rsidRPr="00B768BA" w:rsidRDefault="00BD0E5C" w:rsidP="00CB49AF">
            <w:pPr>
              <w:snapToGrid w:val="0"/>
              <w:jc w:val="left"/>
              <w:rPr>
                <w:rFonts w:ascii="微软雅黑" w:eastAsia="微软雅黑" w:hAnsi="微软雅黑"/>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842" w:type="dxa"/>
            <w:vAlign w:val="center"/>
          </w:tcPr>
          <w:p w:rsidR="00BD0E5C" w:rsidRPr="0004557D" w:rsidRDefault="00BD0E5C" w:rsidP="00CB49AF">
            <w:pPr>
              <w:snapToGrid w:val="0"/>
              <w:ind w:left="108"/>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组织传真</w:t>
            </w:r>
          </w:p>
        </w:tc>
        <w:tc>
          <w:tcPr>
            <w:tcW w:w="3480" w:type="dxa"/>
            <w:gridSpan w:val="3"/>
            <w:vAlign w:val="center"/>
          </w:tcPr>
          <w:p w:rsidR="00BD0E5C" w:rsidRPr="00B768BA" w:rsidRDefault="00BD0E5C" w:rsidP="00CB49AF">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1700" w:type="dxa"/>
            <w:vAlign w:val="center"/>
          </w:tcPr>
          <w:p w:rsidR="00BD0E5C" w:rsidRPr="0004557D" w:rsidRDefault="00BD0E5C" w:rsidP="00CB49AF">
            <w:pPr>
              <w:snapToGrid w:val="0"/>
              <w:ind w:left="108"/>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组织网站</w:t>
            </w:r>
          </w:p>
        </w:tc>
        <w:tc>
          <w:tcPr>
            <w:tcW w:w="2759" w:type="dxa"/>
            <w:gridSpan w:val="3"/>
            <w:vAlign w:val="center"/>
          </w:tcPr>
          <w:p w:rsidR="00BD0E5C" w:rsidRPr="00B768BA" w:rsidRDefault="00BD0E5C" w:rsidP="00CB49AF">
            <w:pPr>
              <w:snapToGrid w:val="0"/>
              <w:jc w:val="left"/>
              <w:rPr>
                <w:rFonts w:ascii="微软雅黑" w:eastAsia="微软雅黑" w:hAnsi="微软雅黑"/>
                <w:sz w:val="18"/>
                <w:szCs w:val="20"/>
                <w:highlight w:val="yellow"/>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842" w:type="dxa"/>
            <w:vAlign w:val="center"/>
          </w:tcPr>
          <w:p w:rsidR="00BD0E5C" w:rsidRPr="0004557D" w:rsidRDefault="00BD0E5C" w:rsidP="00CB49AF">
            <w:pPr>
              <w:snapToGrid w:val="0"/>
              <w:ind w:left="108"/>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组织邮箱</w:t>
            </w:r>
          </w:p>
        </w:tc>
        <w:tc>
          <w:tcPr>
            <w:tcW w:w="3480" w:type="dxa"/>
            <w:gridSpan w:val="3"/>
            <w:vAlign w:val="center"/>
          </w:tcPr>
          <w:p w:rsidR="00BD0E5C" w:rsidRPr="00B768BA" w:rsidRDefault="00BD0E5C" w:rsidP="00CB49AF">
            <w:pPr>
              <w:autoSpaceDE w:val="0"/>
              <w:autoSpaceDN w:val="0"/>
              <w:adjustRightInd w:val="0"/>
              <w:snapToGrid w:val="0"/>
              <w:jc w:val="lef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bl>
    <w:p w:rsidR="00BD0E5C" w:rsidRPr="00B768BA" w:rsidRDefault="00BD0E5C" w:rsidP="00CB49AF">
      <w:pPr>
        <w:snapToGrid w:val="0"/>
        <w:spacing w:line="120" w:lineRule="exact"/>
        <w:jc w:val="left"/>
        <w:rPr>
          <w:rFonts w:ascii="微软雅黑" w:eastAsia="微软雅黑" w:hAnsi="微软雅黑" w:cs="黑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6"/>
        <w:gridCol w:w="1560"/>
        <w:gridCol w:w="425"/>
        <w:gridCol w:w="2552"/>
        <w:gridCol w:w="1701"/>
        <w:gridCol w:w="709"/>
        <w:gridCol w:w="1276"/>
        <w:gridCol w:w="992"/>
      </w:tblGrid>
      <w:tr w:rsidR="00BD0E5C" w:rsidRPr="00B768BA" w:rsidTr="00BD0E5C">
        <w:trPr>
          <w:trHeight w:val="285"/>
        </w:trPr>
        <w:tc>
          <w:tcPr>
            <w:tcW w:w="9781" w:type="dxa"/>
            <w:gridSpan w:val="8"/>
            <w:shd w:val="clear" w:color="auto" w:fill="D9D9D9"/>
            <w:vAlign w:val="center"/>
          </w:tcPr>
          <w:p w:rsidR="00BD0E5C" w:rsidRPr="00B768BA" w:rsidRDefault="00BD0E5C" w:rsidP="00CB49AF">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SECTION 2申请认证的</w:t>
            </w:r>
            <w:r>
              <w:rPr>
                <w:rFonts w:ascii="微软雅黑" w:eastAsia="微软雅黑" w:hAnsi="微软雅黑" w:hint="eastAsia"/>
                <w:b/>
                <w:sz w:val="20"/>
                <w:szCs w:val="20"/>
              </w:rPr>
              <w:t>服务</w:t>
            </w:r>
            <w:r w:rsidRPr="00B768BA">
              <w:rPr>
                <w:rFonts w:ascii="微软雅黑" w:eastAsia="微软雅黑" w:hAnsi="微软雅黑" w:hint="eastAsia"/>
                <w:b/>
                <w:sz w:val="20"/>
                <w:szCs w:val="20"/>
              </w:rPr>
              <w:t>概况</w:t>
            </w:r>
            <w:r w:rsidRPr="00B768BA">
              <w:rPr>
                <w:rFonts w:ascii="微软雅黑" w:eastAsia="微软雅黑" w:hAnsi="微软雅黑" w:hint="eastAsia"/>
                <w:sz w:val="15"/>
                <w:szCs w:val="20"/>
              </w:rPr>
              <w:t>（申请方填写）</w:t>
            </w:r>
          </w:p>
        </w:tc>
      </w:tr>
      <w:tr w:rsidR="00F447C5" w:rsidRPr="0004557D" w:rsidTr="00F447C5">
        <w:tc>
          <w:tcPr>
            <w:tcW w:w="566" w:type="dxa"/>
            <w:shd w:val="clear" w:color="auto" w:fill="F2F2F2" w:themeFill="background1" w:themeFillShade="F2"/>
            <w:vAlign w:val="center"/>
          </w:tcPr>
          <w:p w:rsidR="00F447C5" w:rsidRPr="0004557D" w:rsidRDefault="00F447C5" w:rsidP="00CB49AF">
            <w:pPr>
              <w:snapToGrid w:val="0"/>
              <w:spacing w:line="240" w:lineRule="exact"/>
              <w:jc w:val="center"/>
              <w:rPr>
                <w:rFonts w:ascii="微软雅黑" w:eastAsia="微软雅黑" w:hAnsi="微软雅黑"/>
                <w:b/>
                <w:color w:val="404040" w:themeColor="text1" w:themeTint="BF"/>
                <w:sz w:val="18"/>
                <w:szCs w:val="20"/>
              </w:rPr>
            </w:pPr>
            <w:r w:rsidRPr="0004557D">
              <w:rPr>
                <w:rFonts w:ascii="微软雅黑" w:eastAsia="微软雅黑" w:hAnsi="微软雅黑" w:hint="eastAsia"/>
                <w:b/>
                <w:color w:val="404040" w:themeColor="text1" w:themeTint="BF"/>
                <w:sz w:val="18"/>
                <w:szCs w:val="20"/>
              </w:rPr>
              <w:t>序号</w:t>
            </w:r>
          </w:p>
        </w:tc>
        <w:tc>
          <w:tcPr>
            <w:tcW w:w="1985" w:type="dxa"/>
            <w:gridSpan w:val="2"/>
            <w:shd w:val="clear" w:color="auto" w:fill="F2F2F2" w:themeFill="background1" w:themeFillShade="F2"/>
            <w:vAlign w:val="center"/>
          </w:tcPr>
          <w:p w:rsidR="00F447C5" w:rsidRPr="0004557D" w:rsidRDefault="00F447C5" w:rsidP="00CB49AF">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w:t>
            </w:r>
            <w:r w:rsidRPr="0004557D">
              <w:rPr>
                <w:rFonts w:ascii="微软雅黑" w:eastAsia="微软雅黑" w:hAnsi="微软雅黑" w:hint="eastAsia"/>
                <w:b/>
                <w:color w:val="404040" w:themeColor="text1" w:themeTint="BF"/>
                <w:sz w:val="18"/>
                <w:szCs w:val="20"/>
              </w:rPr>
              <w:t>认证</w:t>
            </w:r>
            <w:r>
              <w:rPr>
                <w:rFonts w:ascii="微软雅黑" w:eastAsia="微软雅黑" w:hAnsi="微软雅黑" w:hint="eastAsia"/>
                <w:b/>
                <w:color w:val="404040" w:themeColor="text1" w:themeTint="BF"/>
                <w:sz w:val="18"/>
                <w:szCs w:val="20"/>
              </w:rPr>
              <w:t>项目</w:t>
            </w:r>
          </w:p>
        </w:tc>
        <w:tc>
          <w:tcPr>
            <w:tcW w:w="4253" w:type="dxa"/>
            <w:gridSpan w:val="2"/>
            <w:shd w:val="clear" w:color="auto" w:fill="F2F2F2" w:themeFill="background1" w:themeFillShade="F2"/>
            <w:vAlign w:val="center"/>
          </w:tcPr>
          <w:p w:rsidR="00F447C5" w:rsidRPr="0004557D" w:rsidRDefault="00F447C5" w:rsidP="00CB49AF">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申请认证单元/</w:t>
            </w:r>
            <w:r w:rsidRPr="0004557D">
              <w:rPr>
                <w:rFonts w:ascii="微软雅黑" w:eastAsia="微软雅黑" w:hAnsi="微软雅黑" w:hint="eastAsia"/>
                <w:b/>
                <w:color w:val="404040" w:themeColor="text1" w:themeTint="BF"/>
                <w:sz w:val="18"/>
                <w:szCs w:val="20"/>
              </w:rPr>
              <w:t>认证范围</w:t>
            </w:r>
          </w:p>
        </w:tc>
        <w:tc>
          <w:tcPr>
            <w:tcW w:w="1985" w:type="dxa"/>
            <w:gridSpan w:val="2"/>
            <w:shd w:val="clear" w:color="auto" w:fill="F2F2F2" w:themeFill="background1" w:themeFillShade="F2"/>
            <w:vAlign w:val="center"/>
          </w:tcPr>
          <w:p w:rsidR="00F447C5" w:rsidRPr="0004557D" w:rsidRDefault="00F447C5" w:rsidP="00CB49AF">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申请</w:t>
            </w:r>
            <w:r w:rsidRPr="0004557D">
              <w:rPr>
                <w:rFonts w:ascii="微软雅黑" w:eastAsia="微软雅黑" w:hAnsi="微软雅黑" w:hint="eastAsia"/>
                <w:b/>
                <w:color w:val="404040" w:themeColor="text1" w:themeTint="BF"/>
                <w:sz w:val="18"/>
                <w:szCs w:val="20"/>
              </w:rPr>
              <w:t>认证类型</w:t>
            </w:r>
          </w:p>
        </w:tc>
        <w:tc>
          <w:tcPr>
            <w:tcW w:w="992" w:type="dxa"/>
            <w:shd w:val="clear" w:color="auto" w:fill="F2F2F2" w:themeFill="background1" w:themeFillShade="F2"/>
            <w:vAlign w:val="center"/>
          </w:tcPr>
          <w:p w:rsidR="00F447C5" w:rsidRPr="0004557D" w:rsidRDefault="00F447C5" w:rsidP="00CB49AF">
            <w:pPr>
              <w:snapToGrid w:val="0"/>
              <w:spacing w:line="240" w:lineRule="exact"/>
              <w:jc w:val="center"/>
              <w:rPr>
                <w:rFonts w:ascii="微软雅黑" w:eastAsia="微软雅黑" w:hAnsi="微软雅黑"/>
                <w:b/>
                <w:color w:val="404040" w:themeColor="text1" w:themeTint="BF"/>
                <w:sz w:val="18"/>
                <w:szCs w:val="20"/>
              </w:rPr>
            </w:pPr>
            <w:r>
              <w:rPr>
                <w:rFonts w:ascii="微软雅黑" w:eastAsia="微软雅黑" w:hAnsi="微软雅黑" w:hint="eastAsia"/>
                <w:b/>
                <w:color w:val="404040" w:themeColor="text1" w:themeTint="BF"/>
                <w:sz w:val="18"/>
                <w:szCs w:val="20"/>
              </w:rPr>
              <w:t>认证标志</w:t>
            </w:r>
          </w:p>
        </w:tc>
      </w:tr>
      <w:tr w:rsidR="00F447C5" w:rsidRPr="00B768BA" w:rsidTr="00F447C5">
        <w:trPr>
          <w:trHeight w:val="1018"/>
        </w:trPr>
        <w:tc>
          <w:tcPr>
            <w:tcW w:w="566" w:type="dxa"/>
            <w:vAlign w:val="center"/>
          </w:tcPr>
          <w:p w:rsidR="00F447C5" w:rsidRPr="00B768BA" w:rsidRDefault="00F447C5" w:rsidP="00CB49AF">
            <w:pPr>
              <w:snapToGrid w:val="0"/>
              <w:spacing w:line="240" w:lineRule="exact"/>
              <w:jc w:val="center"/>
              <w:rPr>
                <w:rFonts w:ascii="微软雅黑" w:eastAsia="微软雅黑" w:hAnsi="微软雅黑"/>
                <w:color w:val="000000"/>
                <w:sz w:val="18"/>
                <w:szCs w:val="20"/>
              </w:rPr>
            </w:pPr>
            <w:r w:rsidRPr="00B768BA">
              <w:rPr>
                <w:rFonts w:ascii="微软雅黑" w:eastAsia="微软雅黑" w:hAnsi="微软雅黑"/>
                <w:color w:val="000000"/>
                <w:sz w:val="18"/>
                <w:szCs w:val="20"/>
              </w:rPr>
              <w:t>1</w:t>
            </w:r>
          </w:p>
        </w:tc>
        <w:tc>
          <w:tcPr>
            <w:tcW w:w="1985" w:type="dxa"/>
            <w:gridSpan w:val="2"/>
            <w:vAlign w:val="center"/>
          </w:tcPr>
          <w:p w:rsidR="00F447C5" w:rsidRDefault="00F447C5" w:rsidP="00CB49AF">
            <w:pPr>
              <w:snapToGrid w:val="0"/>
              <w:spacing w:line="240" w:lineRule="exact"/>
              <w:ind w:left="720" w:hangingChars="450" w:hanging="720"/>
              <w:rPr>
                <w:rFonts w:ascii="微软雅黑" w:eastAsia="微软雅黑" w:hAnsi="微软雅黑"/>
                <w:color w:val="000000"/>
                <w:sz w:val="18"/>
                <w:szCs w:val="20"/>
              </w:rPr>
            </w:pPr>
            <w:r>
              <w:rPr>
                <w:rFonts w:ascii="宋体" w:hAnsi="宋体" w:cs="Arial" w:hint="eastAsia"/>
                <w:sz w:val="16"/>
                <w:szCs w:val="18"/>
              </w:rPr>
              <w:fldChar w:fldCharType="begin">
                <w:ffData>
                  <w:name w:val=""/>
                  <w:enabled/>
                  <w:calcOnExit w:val="0"/>
                  <w:checkBox>
                    <w:size w:val="16"/>
                    <w:default w:val="0"/>
                  </w:checkBox>
                </w:ffData>
              </w:fldChar>
            </w:r>
            <w:r>
              <w:rPr>
                <w:rFonts w:ascii="宋体" w:hAnsi="宋体" w:cs="Arial" w:hint="eastAsia"/>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hint="eastAsia"/>
                <w:sz w:val="16"/>
                <w:szCs w:val="18"/>
              </w:rPr>
              <w:fldChar w:fldCharType="end"/>
            </w:r>
            <w:r>
              <w:rPr>
                <w:rFonts w:ascii="宋体" w:hAnsi="宋体" w:cs="Arial" w:hint="eastAsia"/>
                <w:sz w:val="16"/>
                <w:szCs w:val="18"/>
              </w:rPr>
              <w:t xml:space="preserve"> </w:t>
            </w:r>
            <w:r>
              <w:rPr>
                <w:rFonts w:ascii="微软雅黑" w:eastAsia="微软雅黑" w:hAnsi="微软雅黑" w:hint="eastAsia"/>
                <w:color w:val="000000"/>
                <w:sz w:val="18"/>
                <w:szCs w:val="20"/>
              </w:rPr>
              <w:t>社区物业服务认证</w:t>
            </w:r>
          </w:p>
          <w:p w:rsidR="00F447C5" w:rsidRDefault="00F447C5" w:rsidP="00CB49AF">
            <w:pPr>
              <w:snapToGrid w:val="0"/>
              <w:spacing w:line="240" w:lineRule="exact"/>
              <w:ind w:left="720" w:hangingChars="450" w:hanging="720"/>
              <w:rPr>
                <w:rFonts w:ascii="微软雅黑" w:eastAsia="微软雅黑" w:hAnsi="微软雅黑"/>
                <w:color w:val="000000"/>
                <w:sz w:val="18"/>
                <w:szCs w:val="20"/>
              </w:rPr>
            </w:pPr>
            <w:r>
              <w:rPr>
                <w:rFonts w:ascii="宋体" w:hAnsi="宋体" w:cs="Arial" w:hint="eastAsia"/>
                <w:sz w:val="16"/>
                <w:szCs w:val="18"/>
              </w:rPr>
              <w:fldChar w:fldCharType="begin">
                <w:ffData>
                  <w:name w:val=""/>
                  <w:enabled/>
                  <w:calcOnExit w:val="0"/>
                  <w:checkBox>
                    <w:size w:val="16"/>
                    <w:default w:val="0"/>
                  </w:checkBox>
                </w:ffData>
              </w:fldChar>
            </w:r>
            <w:r>
              <w:rPr>
                <w:rFonts w:ascii="宋体" w:hAnsi="宋体" w:cs="Arial" w:hint="eastAsia"/>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hint="eastAsia"/>
                <w:sz w:val="16"/>
                <w:szCs w:val="18"/>
              </w:rPr>
              <w:fldChar w:fldCharType="end"/>
            </w:r>
            <w:r>
              <w:rPr>
                <w:rFonts w:ascii="宋体" w:hAnsi="宋体" w:cs="Arial" w:hint="eastAsia"/>
                <w:sz w:val="16"/>
                <w:szCs w:val="18"/>
              </w:rPr>
              <w:t xml:space="preserve"> </w:t>
            </w:r>
            <w:r>
              <w:rPr>
                <w:rFonts w:ascii="微软雅黑" w:eastAsia="微软雅黑" w:hAnsi="微软雅黑" w:hint="eastAsia"/>
                <w:color w:val="000000"/>
                <w:sz w:val="18"/>
                <w:szCs w:val="20"/>
              </w:rPr>
              <w:t>商品售后服务认证</w:t>
            </w:r>
          </w:p>
          <w:p w:rsidR="00F447C5" w:rsidRPr="00B768BA" w:rsidRDefault="00F447C5" w:rsidP="00CB49AF">
            <w:pPr>
              <w:snapToGrid w:val="0"/>
              <w:spacing w:line="240" w:lineRule="exact"/>
              <w:ind w:left="720" w:hangingChars="450" w:hanging="720"/>
              <w:jc w:val="left"/>
              <w:rPr>
                <w:rFonts w:ascii="微软雅黑" w:eastAsia="微软雅黑" w:hAnsi="微软雅黑"/>
                <w:color w:val="000000"/>
                <w:sz w:val="18"/>
                <w:szCs w:val="20"/>
              </w:rPr>
            </w:pPr>
            <w:r>
              <w:rPr>
                <w:rFonts w:ascii="宋体" w:hAnsi="宋体" w:cs="Arial" w:hint="eastAsia"/>
                <w:sz w:val="16"/>
                <w:szCs w:val="18"/>
              </w:rPr>
              <w:fldChar w:fldCharType="begin">
                <w:ffData>
                  <w:name w:val=""/>
                  <w:enabled/>
                  <w:calcOnExit w:val="0"/>
                  <w:checkBox>
                    <w:size w:val="16"/>
                    <w:default w:val="0"/>
                  </w:checkBox>
                </w:ffData>
              </w:fldChar>
            </w:r>
            <w:r>
              <w:rPr>
                <w:rFonts w:ascii="宋体" w:hAnsi="宋体" w:cs="Arial" w:hint="eastAsia"/>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hint="eastAsia"/>
                <w:sz w:val="16"/>
                <w:szCs w:val="18"/>
              </w:rPr>
              <w:fldChar w:fldCharType="end"/>
            </w:r>
            <w:r>
              <w:rPr>
                <w:rFonts w:ascii="宋体" w:hAnsi="宋体" w:cs="Arial" w:hint="eastAsia"/>
                <w:sz w:val="16"/>
                <w:szCs w:val="18"/>
              </w:rPr>
              <w:t xml:space="preserve"> </w:t>
            </w:r>
            <w:r>
              <w:rPr>
                <w:rFonts w:ascii="微软雅黑" w:eastAsia="微软雅黑" w:hAnsi="微软雅黑" w:hint="eastAsia"/>
                <w:color w:val="000000"/>
                <w:sz w:val="18"/>
                <w:szCs w:val="20"/>
              </w:rPr>
              <w:t>其他：</w:t>
            </w:r>
            <w:r>
              <w:rPr>
                <w:rFonts w:ascii="Arial" w:eastAsia="黑体" w:hAnsi="Arial" w:cs="Arial"/>
                <w:sz w:val="20"/>
                <w:u w:val="single"/>
              </w:rPr>
              <w:fldChar w:fldCharType="begin">
                <w:ffData>
                  <w:name w:val="Text4"/>
                  <w:enabled/>
                  <w:calcOnExit w:val="0"/>
                  <w:textInput/>
                </w:ffData>
              </w:fldChar>
            </w:r>
            <w:r>
              <w:rPr>
                <w:rFonts w:ascii="Arial" w:eastAsia="黑体" w:hAnsi="Arial" w:cs="Arial"/>
                <w:sz w:val="20"/>
                <w:u w:val="single"/>
              </w:rPr>
              <w:instrText xml:space="preserve"> FORMTEXT </w:instrText>
            </w:r>
            <w:r>
              <w:rPr>
                <w:rFonts w:ascii="Arial" w:eastAsia="黑体" w:hAnsi="Arial" w:cs="Arial"/>
                <w:sz w:val="20"/>
                <w:u w:val="single"/>
              </w:rPr>
            </w:r>
            <w:r>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sz w:val="20"/>
                <w:u w:val="single"/>
              </w:rPr>
              <w:fldChar w:fldCharType="end"/>
            </w:r>
          </w:p>
        </w:tc>
        <w:tc>
          <w:tcPr>
            <w:tcW w:w="4253" w:type="dxa"/>
            <w:gridSpan w:val="2"/>
            <w:vAlign w:val="center"/>
          </w:tcPr>
          <w:p w:rsidR="00F447C5" w:rsidRPr="00B768BA" w:rsidRDefault="00F447C5" w:rsidP="00CB49AF">
            <w:pPr>
              <w:snapToGrid w:val="0"/>
              <w:spacing w:line="240" w:lineRule="exact"/>
              <w:rPr>
                <w:rFonts w:ascii="微软雅黑" w:eastAsia="微软雅黑" w:hAnsi="微软雅黑"/>
                <w:b/>
                <w:color w:val="000000"/>
                <w:sz w:val="18"/>
                <w:szCs w:val="20"/>
                <w:highlight w:val="yellow"/>
                <w:u w:val="dotted"/>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p w:rsidR="00F447C5" w:rsidRPr="00B768BA" w:rsidRDefault="00F447C5" w:rsidP="00CB49AF">
            <w:pPr>
              <w:snapToGrid w:val="0"/>
              <w:spacing w:line="240" w:lineRule="exact"/>
              <w:rPr>
                <w:rFonts w:ascii="微软雅黑" w:eastAsia="微软雅黑" w:hAnsi="微软雅黑"/>
                <w:b/>
                <w:color w:val="000000"/>
                <w:sz w:val="18"/>
                <w:szCs w:val="20"/>
                <w:highlight w:val="yellow"/>
                <w:u w:val="dotted"/>
              </w:rPr>
            </w:pPr>
          </w:p>
          <w:p w:rsidR="00F447C5" w:rsidRPr="00B768BA" w:rsidRDefault="00F447C5" w:rsidP="00CB49AF">
            <w:pPr>
              <w:snapToGrid w:val="0"/>
              <w:spacing w:line="240" w:lineRule="exact"/>
              <w:rPr>
                <w:rFonts w:ascii="微软雅黑" w:eastAsia="微软雅黑" w:hAnsi="微软雅黑"/>
                <w:b/>
                <w:color w:val="000000"/>
                <w:sz w:val="18"/>
                <w:szCs w:val="20"/>
                <w:highlight w:val="yellow"/>
                <w:u w:val="dotted"/>
              </w:rPr>
            </w:pPr>
          </w:p>
          <w:p w:rsidR="00F447C5" w:rsidRDefault="00F447C5" w:rsidP="00CB49AF">
            <w:pPr>
              <w:snapToGrid w:val="0"/>
              <w:spacing w:line="240" w:lineRule="exact"/>
              <w:rPr>
                <w:rFonts w:ascii="微软雅黑" w:eastAsia="微软雅黑" w:hAnsi="微软雅黑"/>
                <w:b/>
                <w:color w:val="000000"/>
                <w:sz w:val="18"/>
                <w:szCs w:val="20"/>
                <w:highlight w:val="yellow"/>
                <w:u w:val="dotted"/>
              </w:rPr>
            </w:pPr>
          </w:p>
          <w:p w:rsidR="00F447C5" w:rsidRDefault="00F447C5" w:rsidP="00CB49AF">
            <w:pPr>
              <w:snapToGrid w:val="0"/>
              <w:spacing w:line="240" w:lineRule="exact"/>
              <w:rPr>
                <w:rFonts w:ascii="微软雅黑" w:eastAsia="微软雅黑" w:hAnsi="微软雅黑"/>
                <w:b/>
                <w:color w:val="000000"/>
                <w:sz w:val="18"/>
                <w:szCs w:val="20"/>
                <w:highlight w:val="yellow"/>
                <w:u w:val="dotted"/>
              </w:rPr>
            </w:pPr>
          </w:p>
          <w:p w:rsidR="00F447C5" w:rsidRPr="00B768BA" w:rsidRDefault="00F447C5" w:rsidP="00CB49AF">
            <w:pPr>
              <w:snapToGrid w:val="0"/>
              <w:spacing w:line="240" w:lineRule="exact"/>
              <w:rPr>
                <w:rFonts w:ascii="微软雅黑" w:eastAsia="微软雅黑" w:hAnsi="微软雅黑" w:hint="eastAsia"/>
                <w:b/>
                <w:color w:val="000000"/>
                <w:sz w:val="18"/>
                <w:szCs w:val="20"/>
                <w:highlight w:val="yellow"/>
                <w:u w:val="dotted"/>
              </w:rPr>
            </w:pPr>
          </w:p>
        </w:tc>
        <w:tc>
          <w:tcPr>
            <w:tcW w:w="1985" w:type="dxa"/>
            <w:gridSpan w:val="2"/>
            <w:vAlign w:val="center"/>
          </w:tcPr>
          <w:p w:rsidR="00F447C5" w:rsidRPr="00B768BA" w:rsidRDefault="00F447C5" w:rsidP="00CB49AF">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hint="eastAsia"/>
                <w:bCs/>
                <w:color w:val="000000"/>
                <w:sz w:val="18"/>
                <w:szCs w:val="20"/>
              </w:rPr>
              <w:t>初次认证</w:t>
            </w:r>
          </w:p>
          <w:p w:rsidR="00F447C5" w:rsidRPr="00B768BA" w:rsidRDefault="00F447C5" w:rsidP="00CB49AF">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hint="eastAsia"/>
                <w:bCs/>
                <w:color w:val="000000"/>
                <w:sz w:val="18"/>
                <w:szCs w:val="20"/>
              </w:rPr>
              <w:t>再认证</w:t>
            </w:r>
            <w:r w:rsidRPr="00B768BA">
              <w:rPr>
                <w:rFonts w:ascii="微软雅黑" w:eastAsia="微软雅黑" w:hAnsi="微软雅黑" w:cs="黑体" w:hint="eastAsia"/>
                <w:kern w:val="0"/>
                <w:sz w:val="18"/>
                <w:szCs w:val="20"/>
              </w:rPr>
              <w:t>第</w:t>
            </w: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r w:rsidRPr="00B768BA">
              <w:rPr>
                <w:rFonts w:ascii="微软雅黑" w:eastAsia="微软雅黑" w:hAnsi="微软雅黑" w:cs="黑体" w:hint="eastAsia"/>
                <w:kern w:val="0"/>
                <w:sz w:val="18"/>
                <w:szCs w:val="20"/>
              </w:rPr>
              <w:t>次</w:t>
            </w:r>
          </w:p>
          <w:p w:rsidR="00F447C5" w:rsidRDefault="00F447C5" w:rsidP="00CB49AF">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hint="eastAsia"/>
                <w:bCs/>
                <w:color w:val="000000"/>
                <w:sz w:val="18"/>
                <w:szCs w:val="20"/>
              </w:rPr>
              <w:t>扩大认证范围</w:t>
            </w:r>
          </w:p>
          <w:p w:rsidR="00F447C5" w:rsidRPr="00B768BA" w:rsidRDefault="00F447C5" w:rsidP="00CB49AF">
            <w:pPr>
              <w:snapToGrid w:val="0"/>
              <w:spacing w:line="240" w:lineRule="exact"/>
              <w:jc w:val="left"/>
              <w:rPr>
                <w:rFonts w:ascii="微软雅黑" w:eastAsia="微软雅黑" w:hAnsi="微软雅黑"/>
                <w:bCs/>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认证证书转换：（</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 xml:space="preserve">监督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再认证）</w:t>
            </w:r>
          </w:p>
          <w:p w:rsidR="00F447C5" w:rsidRPr="009B2E5B" w:rsidRDefault="00F447C5" w:rsidP="00CB49AF">
            <w:pPr>
              <w:snapToGrid w:val="0"/>
              <w:spacing w:line="240" w:lineRule="exact"/>
              <w:rPr>
                <w:rFonts w:ascii="微软雅黑" w:eastAsia="微软雅黑" w:hAnsi="微软雅黑"/>
                <w:b/>
                <w:color w:val="000000"/>
                <w:sz w:val="18"/>
                <w:szCs w:val="20"/>
                <w:highlight w:val="yellow"/>
                <w:u w:val="dotted"/>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hint="eastAsia"/>
                <w:bCs/>
                <w:color w:val="000000"/>
                <w:sz w:val="18"/>
                <w:szCs w:val="20"/>
              </w:rPr>
              <w:t>其它：</w:t>
            </w: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992" w:type="dxa"/>
            <w:vAlign w:val="center"/>
          </w:tcPr>
          <w:p w:rsidR="00F447C5" w:rsidRPr="009B2E5B" w:rsidRDefault="00F447C5" w:rsidP="00CB49AF">
            <w:pPr>
              <w:snapToGrid w:val="0"/>
              <w:spacing w:line="240" w:lineRule="exact"/>
              <w:rPr>
                <w:rFonts w:ascii="微软雅黑" w:eastAsia="微软雅黑" w:hAnsi="微软雅黑"/>
                <w:b/>
                <w:color w:val="000000"/>
                <w:sz w:val="18"/>
                <w:szCs w:val="20"/>
                <w:highlight w:val="yellow"/>
                <w:u w:val="dotted"/>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宋体" w:hAnsi="宋体" w:cs="Arial"/>
                <w:sz w:val="16"/>
                <w:szCs w:val="18"/>
              </w:rPr>
              <w:t xml:space="preserve"> </w:t>
            </w:r>
            <w:r w:rsidRPr="00DD772F">
              <w:rPr>
                <w:rFonts w:ascii="微软雅黑" w:eastAsia="微软雅黑" w:hAnsi="微软雅黑" w:hint="eastAsia"/>
                <w:bCs/>
                <w:color w:val="000000"/>
                <w:sz w:val="18"/>
                <w:szCs w:val="20"/>
              </w:rPr>
              <w:t>英特</w:t>
            </w:r>
          </w:p>
        </w:tc>
      </w:tr>
      <w:tr w:rsidR="00BD0E5C" w:rsidRPr="00B768BA" w:rsidTr="00BD0E5C">
        <w:trPr>
          <w:trHeight w:hRule="exact" w:val="340"/>
        </w:trPr>
        <w:tc>
          <w:tcPr>
            <w:tcW w:w="2126" w:type="dxa"/>
            <w:gridSpan w:val="2"/>
            <w:vAlign w:val="center"/>
          </w:tcPr>
          <w:p w:rsidR="00BD0E5C" w:rsidRPr="00424143" w:rsidRDefault="00BD0E5C" w:rsidP="00CB49AF">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服务</w:t>
            </w:r>
            <w:r w:rsidRPr="0004557D">
              <w:rPr>
                <w:rFonts w:ascii="微软雅黑" w:eastAsia="微软雅黑" w:hAnsi="微软雅黑" w:cs="黑体" w:hint="eastAsia"/>
                <w:b/>
                <w:color w:val="404040" w:themeColor="text1" w:themeTint="BF"/>
                <w:kern w:val="0"/>
                <w:sz w:val="18"/>
                <w:szCs w:val="20"/>
              </w:rPr>
              <w:t>开始运行日期</w:t>
            </w:r>
          </w:p>
        </w:tc>
        <w:tc>
          <w:tcPr>
            <w:tcW w:w="2977" w:type="dxa"/>
            <w:gridSpan w:val="2"/>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2410" w:type="dxa"/>
            <w:gridSpan w:val="2"/>
            <w:vAlign w:val="center"/>
          </w:tcPr>
          <w:p w:rsidR="00BD0E5C" w:rsidRPr="0004557D" w:rsidRDefault="00BD0E5C" w:rsidP="00CB49AF">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u w:val="single"/>
              </w:rPr>
            </w:pPr>
            <w:r>
              <w:rPr>
                <w:rFonts w:ascii="微软雅黑" w:eastAsia="微软雅黑" w:hAnsi="微软雅黑" w:cs="黑体" w:hint="eastAsia"/>
                <w:b/>
                <w:color w:val="404040" w:themeColor="text1" w:themeTint="BF"/>
                <w:kern w:val="0"/>
                <w:sz w:val="18"/>
                <w:szCs w:val="20"/>
              </w:rPr>
              <w:t>希望安排正式审查</w:t>
            </w:r>
            <w:r w:rsidRPr="0004557D">
              <w:rPr>
                <w:rFonts w:ascii="微软雅黑" w:eastAsia="微软雅黑" w:hAnsi="微软雅黑" w:cs="黑体" w:hint="eastAsia"/>
                <w:b/>
                <w:color w:val="404040" w:themeColor="text1" w:themeTint="BF"/>
                <w:kern w:val="0"/>
                <w:sz w:val="18"/>
                <w:szCs w:val="20"/>
              </w:rPr>
              <w:t>的日期</w:t>
            </w:r>
          </w:p>
        </w:tc>
        <w:tc>
          <w:tcPr>
            <w:tcW w:w="2268" w:type="dxa"/>
            <w:gridSpan w:val="2"/>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2126" w:type="dxa"/>
            <w:gridSpan w:val="2"/>
            <w:vAlign w:val="center"/>
          </w:tcPr>
          <w:p w:rsidR="00BD0E5C" w:rsidRPr="00424143" w:rsidRDefault="00BD0E5C" w:rsidP="00CB49AF">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当前服务手册的名称</w:t>
            </w:r>
          </w:p>
        </w:tc>
        <w:tc>
          <w:tcPr>
            <w:tcW w:w="2977" w:type="dxa"/>
            <w:gridSpan w:val="2"/>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2410" w:type="dxa"/>
            <w:gridSpan w:val="2"/>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rPr>
            </w:pPr>
            <w:r w:rsidRPr="00687E35">
              <w:rPr>
                <w:rFonts w:ascii="微软雅黑" w:eastAsia="微软雅黑" w:hAnsi="微软雅黑" w:cs="黑体" w:hint="eastAsia"/>
                <w:b/>
                <w:color w:val="404040" w:themeColor="text1" w:themeTint="BF"/>
                <w:kern w:val="0"/>
                <w:sz w:val="18"/>
                <w:szCs w:val="20"/>
              </w:rPr>
              <w:t>服务手册版本号和发布日期</w:t>
            </w:r>
          </w:p>
        </w:tc>
        <w:tc>
          <w:tcPr>
            <w:tcW w:w="2268" w:type="dxa"/>
            <w:gridSpan w:val="2"/>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rPr>
          <w:trHeight w:hRule="exact" w:val="340"/>
        </w:trPr>
        <w:tc>
          <w:tcPr>
            <w:tcW w:w="2126" w:type="dxa"/>
            <w:gridSpan w:val="2"/>
            <w:vAlign w:val="center"/>
          </w:tcPr>
          <w:p w:rsidR="00BD0E5C" w:rsidRPr="00424143" w:rsidRDefault="00BD0E5C" w:rsidP="00CB49AF">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sidRPr="00424143">
              <w:rPr>
                <w:rFonts w:ascii="微软雅黑" w:eastAsia="微软雅黑" w:hAnsi="微软雅黑" w:cs="黑体" w:hint="eastAsia"/>
                <w:b/>
                <w:color w:val="404040" w:themeColor="text1" w:themeTint="BF"/>
                <w:kern w:val="0"/>
                <w:sz w:val="18"/>
                <w:szCs w:val="20"/>
              </w:rPr>
              <w:t>是否为多场所</w:t>
            </w:r>
          </w:p>
        </w:tc>
        <w:tc>
          <w:tcPr>
            <w:tcW w:w="7655" w:type="dxa"/>
            <w:gridSpan w:val="6"/>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highlight w:val="yellow"/>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是，请填写《</w:t>
            </w:r>
            <w:bookmarkStart w:id="0" w:name="OLE_LINK8"/>
            <w:r>
              <w:rPr>
                <w:rFonts w:ascii="微软雅黑" w:eastAsia="微软雅黑" w:hAnsi="微软雅黑" w:cs="黑体" w:hint="eastAsia"/>
                <w:kern w:val="0"/>
                <w:sz w:val="18"/>
                <w:szCs w:val="20"/>
              </w:rPr>
              <w:t>服务认证</w:t>
            </w:r>
            <w:bookmarkEnd w:id="0"/>
            <w:r w:rsidRPr="00B768BA">
              <w:rPr>
                <w:rFonts w:ascii="微软雅黑" w:eastAsia="微软雅黑" w:hAnsi="微软雅黑" w:cs="黑体" w:hint="eastAsia"/>
                <w:kern w:val="0"/>
                <w:sz w:val="18"/>
                <w:szCs w:val="20"/>
              </w:rPr>
              <w:t>多场所</w:t>
            </w:r>
            <w:r w:rsidRPr="00B768BA">
              <w:rPr>
                <w:rFonts w:ascii="微软雅黑" w:eastAsia="微软雅黑" w:hAnsi="微软雅黑" w:cs="黑体"/>
                <w:kern w:val="0"/>
                <w:sz w:val="18"/>
                <w:szCs w:val="20"/>
              </w:rPr>
              <w:t>/</w:t>
            </w:r>
            <w:r w:rsidRPr="00B768BA">
              <w:rPr>
                <w:rFonts w:ascii="微软雅黑" w:eastAsia="微软雅黑" w:hAnsi="微软雅黑" w:cs="黑体" w:hint="eastAsia"/>
                <w:kern w:val="0"/>
                <w:sz w:val="18"/>
                <w:szCs w:val="20"/>
              </w:rPr>
              <w:t>临时场所一览表》</w:t>
            </w:r>
            <w:r w:rsidRPr="00B768BA">
              <w:rPr>
                <w:rFonts w:ascii="微软雅黑" w:eastAsia="微软雅黑" w:hAnsi="微软雅黑" w:cs="黑体"/>
                <w:kern w:val="0"/>
                <w:sz w:val="18"/>
                <w:szCs w:val="20"/>
              </w:rPr>
              <w:t xml:space="preserve"> </w:t>
            </w:r>
          </w:p>
        </w:tc>
      </w:tr>
      <w:tr w:rsidR="00BD0E5C" w:rsidRPr="00B768BA" w:rsidTr="00BD0E5C">
        <w:trPr>
          <w:trHeight w:hRule="exact" w:val="340"/>
        </w:trPr>
        <w:tc>
          <w:tcPr>
            <w:tcW w:w="2126" w:type="dxa"/>
            <w:gridSpan w:val="2"/>
            <w:vAlign w:val="center"/>
          </w:tcPr>
          <w:p w:rsidR="00BD0E5C" w:rsidRPr="00424143" w:rsidRDefault="00BD0E5C" w:rsidP="00CB49AF">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sidRPr="00424143">
              <w:rPr>
                <w:rFonts w:ascii="微软雅黑" w:eastAsia="微软雅黑" w:hAnsi="微软雅黑" w:cs="黑体" w:hint="eastAsia"/>
                <w:b/>
                <w:color w:val="404040" w:themeColor="text1" w:themeTint="BF"/>
                <w:kern w:val="0"/>
                <w:sz w:val="18"/>
                <w:szCs w:val="20"/>
              </w:rPr>
              <w:t>是否有临时场所</w:t>
            </w:r>
          </w:p>
        </w:tc>
        <w:tc>
          <w:tcPr>
            <w:tcW w:w="7655" w:type="dxa"/>
            <w:gridSpan w:val="6"/>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是，请填写《</w:t>
            </w:r>
            <w:r>
              <w:rPr>
                <w:rFonts w:ascii="微软雅黑" w:eastAsia="微软雅黑" w:hAnsi="微软雅黑" w:cs="黑体" w:hint="eastAsia"/>
                <w:kern w:val="0"/>
                <w:sz w:val="18"/>
                <w:szCs w:val="20"/>
              </w:rPr>
              <w:t>服务认证</w:t>
            </w:r>
            <w:r w:rsidRPr="00B768BA">
              <w:rPr>
                <w:rFonts w:ascii="微软雅黑" w:eastAsia="微软雅黑" w:hAnsi="微软雅黑" w:cs="黑体" w:hint="eastAsia"/>
                <w:kern w:val="0"/>
                <w:sz w:val="18"/>
                <w:szCs w:val="20"/>
              </w:rPr>
              <w:t>多场所</w:t>
            </w:r>
            <w:r w:rsidRPr="00B768BA">
              <w:rPr>
                <w:rFonts w:ascii="微软雅黑" w:eastAsia="微软雅黑" w:hAnsi="微软雅黑" w:cs="黑体"/>
                <w:kern w:val="0"/>
                <w:sz w:val="18"/>
                <w:szCs w:val="20"/>
              </w:rPr>
              <w:t>/</w:t>
            </w:r>
            <w:r w:rsidRPr="00B768BA">
              <w:rPr>
                <w:rFonts w:ascii="微软雅黑" w:eastAsia="微软雅黑" w:hAnsi="微软雅黑" w:cs="黑体" w:hint="eastAsia"/>
                <w:kern w:val="0"/>
                <w:sz w:val="18"/>
                <w:szCs w:val="20"/>
              </w:rPr>
              <w:t>临时场所一览表》</w:t>
            </w:r>
          </w:p>
        </w:tc>
      </w:tr>
      <w:tr w:rsidR="00BD0E5C" w:rsidRPr="00B768BA" w:rsidTr="00BD0E5C">
        <w:trPr>
          <w:trHeight w:hRule="exact" w:val="340"/>
        </w:trPr>
        <w:tc>
          <w:tcPr>
            <w:tcW w:w="2126" w:type="dxa"/>
            <w:gridSpan w:val="2"/>
            <w:vAlign w:val="center"/>
          </w:tcPr>
          <w:p w:rsidR="00BD0E5C" w:rsidRPr="00424143" w:rsidRDefault="00BD0E5C" w:rsidP="00CB49AF">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sidRPr="00424143">
              <w:rPr>
                <w:rFonts w:ascii="微软雅黑" w:eastAsia="微软雅黑" w:hAnsi="微软雅黑" w:cs="黑体" w:hint="eastAsia"/>
                <w:b/>
                <w:color w:val="404040" w:themeColor="text1" w:themeTint="BF"/>
                <w:kern w:val="0"/>
                <w:sz w:val="18"/>
                <w:szCs w:val="20"/>
              </w:rPr>
              <w:t>是否申请子证书</w:t>
            </w:r>
          </w:p>
        </w:tc>
        <w:tc>
          <w:tcPr>
            <w:tcW w:w="7655" w:type="dxa"/>
            <w:gridSpan w:val="6"/>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宋体"/>
                <w:b/>
                <w:kern w:val="0"/>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是，请填写《子母证书申请表》</w:t>
            </w:r>
            <w:r w:rsidRPr="00B768BA">
              <w:rPr>
                <w:rFonts w:ascii="微软雅黑" w:eastAsia="微软雅黑" w:hAnsi="微软雅黑" w:cs="黑体"/>
                <w:kern w:val="0"/>
                <w:sz w:val="18"/>
                <w:szCs w:val="20"/>
              </w:rPr>
              <w:t xml:space="preserve"> </w:t>
            </w:r>
          </w:p>
        </w:tc>
      </w:tr>
      <w:tr w:rsidR="00BD0E5C" w:rsidRPr="00B768BA" w:rsidTr="00BD0E5C">
        <w:trPr>
          <w:trHeight w:hRule="exact" w:val="340"/>
        </w:trPr>
        <w:tc>
          <w:tcPr>
            <w:tcW w:w="2126" w:type="dxa"/>
            <w:gridSpan w:val="2"/>
            <w:vAlign w:val="center"/>
          </w:tcPr>
          <w:p w:rsidR="00BD0E5C" w:rsidRPr="0004557D" w:rsidRDefault="00BD0E5C" w:rsidP="00CB49AF">
            <w:pPr>
              <w:snapToGrid w:val="0"/>
              <w:spacing w:line="240" w:lineRule="exact"/>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是否为</w:t>
            </w:r>
            <w:proofErr w:type="gramStart"/>
            <w:r w:rsidRPr="0004557D">
              <w:rPr>
                <w:rFonts w:ascii="微软雅黑" w:eastAsia="微软雅黑" w:hAnsi="微软雅黑" w:cs="黑体" w:hint="eastAsia"/>
                <w:b/>
                <w:color w:val="404040" w:themeColor="text1" w:themeTint="BF"/>
                <w:kern w:val="0"/>
                <w:sz w:val="18"/>
                <w:szCs w:val="20"/>
              </w:rPr>
              <w:t>转机构</w:t>
            </w:r>
            <w:proofErr w:type="gramEnd"/>
            <w:r w:rsidRPr="0004557D">
              <w:rPr>
                <w:rFonts w:ascii="微软雅黑" w:eastAsia="微软雅黑" w:hAnsi="微软雅黑" w:cs="黑体" w:hint="eastAsia"/>
                <w:b/>
                <w:color w:val="404040" w:themeColor="text1" w:themeTint="BF"/>
                <w:kern w:val="0"/>
                <w:sz w:val="18"/>
                <w:szCs w:val="20"/>
              </w:rPr>
              <w:t>认证申请</w:t>
            </w:r>
          </w:p>
        </w:tc>
        <w:tc>
          <w:tcPr>
            <w:tcW w:w="7655" w:type="dxa"/>
            <w:gridSpan w:val="6"/>
            <w:vAlign w:val="center"/>
          </w:tcPr>
          <w:p w:rsidR="00BD0E5C" w:rsidRPr="00B768BA" w:rsidRDefault="00BD0E5C" w:rsidP="00CB49AF">
            <w:pPr>
              <w:snapToGrid w:val="0"/>
              <w:spacing w:line="240" w:lineRule="exac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是，请填写《转换认证机构申请与声明》</w:t>
            </w:r>
            <w:r w:rsidRPr="00B768BA">
              <w:rPr>
                <w:rFonts w:ascii="微软雅黑" w:eastAsia="微软雅黑" w:hAnsi="微软雅黑" w:cs="黑体"/>
                <w:kern w:val="0"/>
                <w:sz w:val="18"/>
                <w:szCs w:val="20"/>
              </w:rPr>
              <w:t xml:space="preserve"> </w:t>
            </w:r>
          </w:p>
        </w:tc>
      </w:tr>
      <w:tr w:rsidR="00BD0E5C" w:rsidRPr="00B768BA" w:rsidTr="00BD0E5C">
        <w:trPr>
          <w:trHeight w:hRule="exact" w:val="567"/>
        </w:trPr>
        <w:tc>
          <w:tcPr>
            <w:tcW w:w="2126" w:type="dxa"/>
            <w:gridSpan w:val="2"/>
            <w:vAlign w:val="center"/>
          </w:tcPr>
          <w:p w:rsidR="00BD0E5C" w:rsidRPr="00424143" w:rsidRDefault="00BD0E5C" w:rsidP="00CB49AF">
            <w:pPr>
              <w:autoSpaceDE w:val="0"/>
              <w:autoSpaceDN w:val="0"/>
              <w:adjustRightInd w:val="0"/>
              <w:snapToGrid w:val="0"/>
              <w:spacing w:line="240" w:lineRule="exact"/>
              <w:rPr>
                <w:rFonts w:ascii="微软雅黑" w:eastAsia="微软雅黑" w:hAnsi="微软雅黑" w:cs="黑体"/>
                <w:b/>
                <w:color w:val="404040" w:themeColor="text1" w:themeTint="BF"/>
                <w:kern w:val="0"/>
                <w:sz w:val="18"/>
                <w:szCs w:val="20"/>
              </w:rPr>
            </w:pPr>
            <w:r w:rsidRPr="00424143">
              <w:rPr>
                <w:rFonts w:ascii="微软雅黑" w:eastAsia="微软雅黑" w:hAnsi="微软雅黑" w:cs="黑体" w:hint="eastAsia"/>
                <w:b/>
                <w:color w:val="404040" w:themeColor="text1" w:themeTint="BF"/>
                <w:kern w:val="0"/>
                <w:sz w:val="18"/>
                <w:szCs w:val="20"/>
              </w:rPr>
              <w:t>是否曾向其它机构申请</w:t>
            </w:r>
          </w:p>
        </w:tc>
        <w:tc>
          <w:tcPr>
            <w:tcW w:w="7655" w:type="dxa"/>
            <w:gridSpan w:val="6"/>
            <w:vAlign w:val="center"/>
          </w:tcPr>
          <w:p w:rsidR="00BD0E5C" w:rsidRPr="00B768BA" w:rsidRDefault="00BD0E5C" w:rsidP="00CB49AF">
            <w:pPr>
              <w:autoSpaceDE w:val="0"/>
              <w:autoSpaceDN w:val="0"/>
              <w:adjustRightInd w:val="0"/>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1"/>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是，</w:t>
            </w:r>
            <w:r>
              <w:rPr>
                <w:rFonts w:ascii="微软雅黑" w:eastAsia="微软雅黑" w:hAnsi="微软雅黑" w:cs="黑体" w:hint="eastAsia"/>
                <w:kern w:val="0"/>
                <w:sz w:val="18"/>
                <w:szCs w:val="20"/>
              </w:rPr>
              <w:t>请详细说明</w:t>
            </w:r>
            <w:r w:rsidRPr="00B768BA">
              <w:rPr>
                <w:rFonts w:ascii="微软雅黑" w:eastAsia="微软雅黑" w:hAnsi="微软雅黑" w:cs="黑体" w:hint="eastAsia"/>
                <w:kern w:val="0"/>
                <w:sz w:val="18"/>
                <w:szCs w:val="20"/>
              </w:rPr>
              <w:t>近六个月已向其它认证机构申请认证</w:t>
            </w:r>
            <w:r>
              <w:rPr>
                <w:rFonts w:ascii="微软雅黑" w:eastAsia="微软雅黑" w:hAnsi="微软雅黑" w:cs="黑体" w:hint="eastAsia"/>
                <w:kern w:val="0"/>
                <w:sz w:val="18"/>
                <w:szCs w:val="20"/>
              </w:rPr>
              <w:t>，而未予接受或注册的情况细节</w:t>
            </w:r>
            <w:r w:rsidRPr="00B768BA">
              <w:rPr>
                <w:rFonts w:ascii="微软雅黑" w:eastAsia="微软雅黑" w:hAnsi="微软雅黑" w:cs="黑体" w:hint="eastAsia"/>
                <w:kern w:val="0"/>
                <w:sz w:val="18"/>
                <w:szCs w:val="20"/>
              </w:rPr>
              <w:t>：</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BD0E5C" w:rsidRPr="00B768BA" w:rsidTr="00BD0E5C">
        <w:trPr>
          <w:trHeight w:hRule="exact" w:val="799"/>
        </w:trPr>
        <w:tc>
          <w:tcPr>
            <w:tcW w:w="2126" w:type="dxa"/>
            <w:gridSpan w:val="2"/>
            <w:vMerge w:val="restart"/>
            <w:vAlign w:val="center"/>
          </w:tcPr>
          <w:p w:rsidR="00BD0E5C" w:rsidRPr="00424143" w:rsidRDefault="00BD0E5C" w:rsidP="00CB49AF">
            <w:pPr>
              <w:snapToGrid w:val="0"/>
              <w:spacing w:line="240" w:lineRule="exact"/>
              <w:rPr>
                <w:rFonts w:ascii="微软雅黑" w:eastAsia="微软雅黑" w:hAnsi="微软雅黑" w:cs="黑体"/>
                <w:b/>
                <w:color w:val="404040" w:themeColor="text1" w:themeTint="BF"/>
                <w:kern w:val="0"/>
                <w:sz w:val="18"/>
                <w:szCs w:val="20"/>
              </w:rPr>
            </w:pPr>
            <w:r w:rsidRPr="00424143">
              <w:rPr>
                <w:rFonts w:ascii="微软雅黑" w:eastAsia="微软雅黑" w:hAnsi="微软雅黑" w:cs="黑体" w:hint="eastAsia"/>
                <w:b/>
                <w:color w:val="404040" w:themeColor="text1" w:themeTint="BF"/>
                <w:kern w:val="0"/>
                <w:sz w:val="18"/>
                <w:szCs w:val="20"/>
              </w:rPr>
              <w:t>是否曾通过本机构或</w:t>
            </w:r>
          </w:p>
          <w:p w:rsidR="00BD0E5C" w:rsidRPr="00424143" w:rsidRDefault="00BD0E5C" w:rsidP="00CB49AF">
            <w:pPr>
              <w:snapToGrid w:val="0"/>
              <w:spacing w:line="240" w:lineRule="exact"/>
              <w:rPr>
                <w:rFonts w:ascii="微软雅黑" w:eastAsia="微软雅黑" w:hAnsi="微软雅黑" w:cs="黑体"/>
                <w:b/>
                <w:color w:val="404040" w:themeColor="text1" w:themeTint="BF"/>
                <w:kern w:val="0"/>
                <w:sz w:val="18"/>
                <w:szCs w:val="20"/>
              </w:rPr>
            </w:pPr>
            <w:r w:rsidRPr="00424143">
              <w:rPr>
                <w:rFonts w:ascii="微软雅黑" w:eastAsia="微软雅黑" w:hAnsi="微软雅黑" w:cs="黑体" w:hint="eastAsia"/>
                <w:b/>
                <w:color w:val="404040" w:themeColor="text1" w:themeTint="BF"/>
                <w:kern w:val="0"/>
                <w:sz w:val="18"/>
                <w:szCs w:val="20"/>
              </w:rPr>
              <w:t>其它认证机构的管理体系认证</w:t>
            </w:r>
          </w:p>
        </w:tc>
        <w:tc>
          <w:tcPr>
            <w:tcW w:w="7655" w:type="dxa"/>
            <w:gridSpan w:val="6"/>
            <w:tcBorders>
              <w:top w:val="nil"/>
            </w:tcBorders>
            <w:vAlign w:val="center"/>
          </w:tcPr>
          <w:p w:rsidR="00BD0E5C" w:rsidRDefault="00BD0E5C" w:rsidP="00CB49AF">
            <w:pPr>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是，</w:t>
            </w:r>
            <w:r>
              <w:rPr>
                <w:rFonts w:ascii="微软雅黑" w:eastAsia="微软雅黑" w:hAnsi="微软雅黑" w:cs="黑体" w:hint="eastAsia"/>
                <w:kern w:val="0"/>
                <w:sz w:val="18"/>
                <w:szCs w:val="20"/>
              </w:rPr>
              <w:t>请列出</w:t>
            </w:r>
            <w:r w:rsidRPr="00B768BA">
              <w:rPr>
                <w:rFonts w:ascii="微软雅黑" w:eastAsia="微软雅黑" w:hAnsi="微软雅黑" w:cs="黑体" w:hint="eastAsia"/>
                <w:kern w:val="0"/>
                <w:sz w:val="18"/>
                <w:szCs w:val="20"/>
              </w:rPr>
              <w:t>机构名称、</w:t>
            </w:r>
            <w:r>
              <w:rPr>
                <w:rFonts w:ascii="微软雅黑" w:eastAsia="微软雅黑" w:hAnsi="微软雅黑" w:cs="黑体" w:hint="eastAsia"/>
                <w:kern w:val="0"/>
                <w:sz w:val="18"/>
                <w:szCs w:val="20"/>
              </w:rPr>
              <w:t>认证领域、</w:t>
            </w:r>
            <w:r w:rsidRPr="00B768BA">
              <w:rPr>
                <w:rFonts w:ascii="微软雅黑" w:eastAsia="微软雅黑" w:hAnsi="微软雅黑" w:cs="黑体" w:hint="eastAsia"/>
                <w:kern w:val="0"/>
                <w:sz w:val="18"/>
                <w:szCs w:val="20"/>
              </w:rPr>
              <w:t>认证标准、</w:t>
            </w:r>
            <w:r>
              <w:rPr>
                <w:rFonts w:ascii="微软雅黑" w:eastAsia="微软雅黑" w:hAnsi="微软雅黑" w:cs="黑体" w:hint="eastAsia"/>
                <w:kern w:val="0"/>
                <w:sz w:val="18"/>
                <w:szCs w:val="20"/>
              </w:rPr>
              <w:t>认证单元或范围、证书有效期、该认证机构对贵组织最后一次审核日期等信息</w:t>
            </w:r>
            <w:r w:rsidRPr="00B768BA">
              <w:rPr>
                <w:rFonts w:ascii="微软雅黑" w:eastAsia="微软雅黑" w:hAnsi="微软雅黑" w:cs="黑体" w:hint="eastAsia"/>
                <w:kern w:val="0"/>
                <w:sz w:val="18"/>
                <w:szCs w:val="20"/>
              </w:rPr>
              <w:t>：</w:t>
            </w:r>
          </w:p>
          <w:p w:rsidR="00BD0E5C" w:rsidRPr="00CB49AF" w:rsidRDefault="00BD0E5C" w:rsidP="00CB49AF">
            <w:pPr>
              <w:snapToGrid w:val="0"/>
              <w:spacing w:line="240" w:lineRule="exact"/>
              <w:rPr>
                <w:rFonts w:ascii="微软雅黑" w:eastAsia="微软雅黑" w:hAnsi="微软雅黑" w:cs="黑体"/>
                <w:kern w:val="0"/>
                <w:sz w:val="18"/>
                <w:szCs w:val="20"/>
                <w:u w:val="single"/>
              </w:rPr>
            </w:pP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BD0E5C" w:rsidRPr="00B768BA" w:rsidTr="00BD0E5C">
        <w:trPr>
          <w:trHeight w:hRule="exact" w:val="567"/>
        </w:trPr>
        <w:tc>
          <w:tcPr>
            <w:tcW w:w="2126" w:type="dxa"/>
            <w:gridSpan w:val="2"/>
            <w:vMerge/>
            <w:vAlign w:val="center"/>
          </w:tcPr>
          <w:p w:rsidR="00BD0E5C" w:rsidRPr="003C2128" w:rsidRDefault="00BD0E5C" w:rsidP="00CB49AF">
            <w:pPr>
              <w:snapToGrid w:val="0"/>
              <w:spacing w:line="240" w:lineRule="exact"/>
              <w:rPr>
                <w:rFonts w:ascii="微软雅黑" w:eastAsia="微软雅黑" w:hAnsi="微软雅黑" w:cs="黑体"/>
                <w:b/>
                <w:color w:val="404040" w:themeColor="text1" w:themeTint="BF"/>
                <w:kern w:val="0"/>
                <w:sz w:val="18"/>
                <w:szCs w:val="20"/>
              </w:rPr>
            </w:pPr>
          </w:p>
        </w:tc>
        <w:tc>
          <w:tcPr>
            <w:tcW w:w="7655" w:type="dxa"/>
            <w:gridSpan w:val="6"/>
            <w:vAlign w:val="center"/>
          </w:tcPr>
          <w:p w:rsidR="00BD0E5C" w:rsidRDefault="00BD0E5C" w:rsidP="00CB49AF">
            <w:pPr>
              <w:snapToGrid w:val="0"/>
              <w:spacing w:line="240" w:lineRule="exact"/>
              <w:ind w:left="27"/>
              <w:rPr>
                <w:rFonts w:ascii="Arial" w:eastAsia="黑体" w:hAnsi="Arial" w:cs="Arial"/>
                <w:sz w:val="20"/>
              </w:rPr>
            </w:pPr>
            <w:r w:rsidRPr="00B768BA">
              <w:rPr>
                <w:rFonts w:ascii="微软雅黑" w:eastAsia="微软雅黑" w:hAnsi="微软雅黑" w:cs="黑体" w:hint="eastAsia"/>
                <w:kern w:val="0"/>
                <w:sz w:val="18"/>
                <w:szCs w:val="20"/>
              </w:rPr>
              <w:t>证书已被暂停或撤销：</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是，</w:t>
            </w:r>
            <w:r w:rsidRPr="00B768BA">
              <w:rPr>
                <w:rFonts w:ascii="微软雅黑" w:eastAsia="微软雅黑" w:hAnsi="微软雅黑" w:cs="宋体" w:hint="eastAsia"/>
                <w:kern w:val="0"/>
                <w:sz w:val="18"/>
                <w:szCs w:val="20"/>
              </w:rPr>
              <w:t>请说明被暂停或撤销的时间和原因：</w:t>
            </w:r>
            <w:r>
              <w:rPr>
                <w:rFonts w:ascii="Arial" w:eastAsia="黑体" w:hAnsi="Arial" w:cs="Arial" w:hint="eastAsia"/>
                <w:sz w:val="20"/>
              </w:rPr>
              <w:t xml:space="preserve"> </w:t>
            </w:r>
          </w:p>
          <w:p w:rsidR="00BD0E5C" w:rsidRPr="00CB49AF" w:rsidRDefault="00BD0E5C" w:rsidP="00CB49AF">
            <w:pPr>
              <w:snapToGrid w:val="0"/>
              <w:spacing w:line="240" w:lineRule="exact"/>
              <w:ind w:left="27"/>
              <w:rPr>
                <w:rFonts w:ascii="微软雅黑" w:eastAsia="微软雅黑" w:hAnsi="微软雅黑" w:cs="宋体"/>
                <w:kern w:val="0"/>
                <w:sz w:val="18"/>
                <w:szCs w:val="20"/>
                <w:highlight w:val="yellow"/>
                <w:u w:val="single"/>
              </w:rPr>
            </w:pP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BD0E5C" w:rsidRPr="00B768BA" w:rsidTr="00BD0E5C">
        <w:trPr>
          <w:trHeight w:hRule="exact" w:val="340"/>
        </w:trPr>
        <w:tc>
          <w:tcPr>
            <w:tcW w:w="2126" w:type="dxa"/>
            <w:gridSpan w:val="2"/>
            <w:vAlign w:val="center"/>
          </w:tcPr>
          <w:p w:rsidR="00BD0E5C" w:rsidRPr="003C2128" w:rsidRDefault="00BD0E5C" w:rsidP="00CB49AF">
            <w:pPr>
              <w:snapToGrid w:val="0"/>
              <w:spacing w:line="240" w:lineRule="exact"/>
              <w:rPr>
                <w:rFonts w:ascii="微软雅黑" w:eastAsia="微软雅黑" w:hAnsi="微软雅黑" w:cs="黑体"/>
                <w:b/>
                <w:color w:val="404040" w:themeColor="text1" w:themeTint="BF"/>
                <w:kern w:val="0"/>
                <w:sz w:val="18"/>
                <w:szCs w:val="20"/>
              </w:rPr>
            </w:pPr>
            <w:r w:rsidRPr="003C2128">
              <w:rPr>
                <w:rFonts w:ascii="微软雅黑" w:eastAsia="微软雅黑" w:hAnsi="微软雅黑" w:cs="黑体" w:hint="eastAsia"/>
                <w:b/>
                <w:color w:val="404040" w:themeColor="text1" w:themeTint="BF"/>
                <w:kern w:val="0"/>
                <w:sz w:val="18"/>
                <w:szCs w:val="20"/>
              </w:rPr>
              <w:t>是否聘用咨询方</w:t>
            </w:r>
          </w:p>
        </w:tc>
        <w:tc>
          <w:tcPr>
            <w:tcW w:w="7655" w:type="dxa"/>
            <w:gridSpan w:val="6"/>
            <w:vAlign w:val="center"/>
          </w:tcPr>
          <w:p w:rsidR="00BD0E5C" w:rsidRPr="00B768BA" w:rsidRDefault="00BD0E5C" w:rsidP="00CB49AF">
            <w:pPr>
              <w:snapToGrid w:val="0"/>
              <w:spacing w:line="240" w:lineRule="exac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否；</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sidRPr="00B768BA">
              <w:rPr>
                <w:rFonts w:ascii="微软雅黑" w:eastAsia="微软雅黑" w:hAnsi="微软雅黑" w:cs="黑体" w:hint="eastAsia"/>
                <w:kern w:val="0"/>
                <w:sz w:val="18"/>
                <w:szCs w:val="20"/>
              </w:rPr>
              <w:t>，</w:t>
            </w:r>
            <w:r w:rsidRPr="00B768BA">
              <w:rPr>
                <w:rFonts w:ascii="微软雅黑" w:eastAsia="微软雅黑" w:hAnsi="微软雅黑" w:cs="宋体" w:hint="eastAsia"/>
                <w:kern w:val="0"/>
                <w:sz w:val="18"/>
                <w:szCs w:val="20"/>
              </w:rPr>
              <w:t>咨询方名称：</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BD0E5C" w:rsidRPr="00B768BA" w:rsidTr="00BD0E5C">
        <w:trPr>
          <w:trHeight w:hRule="exact" w:val="340"/>
        </w:trPr>
        <w:tc>
          <w:tcPr>
            <w:tcW w:w="2126" w:type="dxa"/>
            <w:gridSpan w:val="2"/>
            <w:vAlign w:val="center"/>
          </w:tcPr>
          <w:p w:rsidR="00BD0E5C" w:rsidRPr="003C2128" w:rsidRDefault="00BD0E5C" w:rsidP="00CB49AF">
            <w:pPr>
              <w:snapToGrid w:val="0"/>
              <w:spacing w:line="240" w:lineRule="exact"/>
              <w:rPr>
                <w:rFonts w:ascii="微软雅黑" w:eastAsia="微软雅黑" w:hAnsi="微软雅黑" w:cs="黑体"/>
                <w:b/>
                <w:color w:val="404040" w:themeColor="text1" w:themeTint="BF"/>
                <w:kern w:val="0"/>
                <w:sz w:val="18"/>
                <w:szCs w:val="20"/>
              </w:rPr>
            </w:pPr>
            <w:r w:rsidRPr="003C2128">
              <w:rPr>
                <w:rFonts w:ascii="微软雅黑" w:eastAsia="微软雅黑" w:hAnsi="微软雅黑" w:cs="黑体" w:hint="eastAsia"/>
                <w:b/>
                <w:color w:val="404040" w:themeColor="text1" w:themeTint="BF"/>
                <w:kern w:val="0"/>
                <w:sz w:val="18"/>
                <w:szCs w:val="20"/>
              </w:rPr>
              <w:t>对认证审核的特殊要求</w:t>
            </w:r>
          </w:p>
        </w:tc>
        <w:tc>
          <w:tcPr>
            <w:tcW w:w="7655" w:type="dxa"/>
            <w:gridSpan w:val="6"/>
            <w:vAlign w:val="center"/>
          </w:tcPr>
          <w:p w:rsidR="00BD0E5C" w:rsidRDefault="00BD0E5C" w:rsidP="00CB49AF">
            <w:pPr>
              <w:snapToGrid w:val="0"/>
              <w:spacing w:line="240" w:lineRule="exact"/>
              <w:rPr>
                <w:rFonts w:ascii="宋体" w:hAnsi="宋体" w:cs="Arial"/>
                <w:sz w:val="16"/>
                <w:szCs w:val="18"/>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无</w:t>
            </w:r>
            <w:r w:rsidRPr="00B768BA">
              <w:rPr>
                <w:rFonts w:ascii="微软雅黑" w:eastAsia="微软雅黑" w:hAnsi="微软雅黑" w:cs="黑体" w:hint="eastAsia"/>
                <w:kern w:val="0"/>
                <w:sz w:val="18"/>
                <w:szCs w:val="20"/>
              </w:rPr>
              <w:t>；</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有</w:t>
            </w:r>
            <w:r w:rsidRPr="00B768BA">
              <w:rPr>
                <w:rFonts w:ascii="微软雅黑" w:eastAsia="微软雅黑" w:hAnsi="微软雅黑" w:cs="黑体" w:hint="eastAsia"/>
                <w:kern w:val="0"/>
                <w:sz w:val="18"/>
                <w:szCs w:val="20"/>
              </w:rPr>
              <w:t>，</w:t>
            </w:r>
            <w:r>
              <w:rPr>
                <w:rFonts w:ascii="微软雅黑" w:eastAsia="微软雅黑" w:hAnsi="微软雅黑" w:cs="宋体" w:hint="eastAsia"/>
                <w:kern w:val="0"/>
                <w:sz w:val="18"/>
                <w:szCs w:val="20"/>
              </w:rPr>
              <w:t>请描述</w:t>
            </w:r>
            <w:r w:rsidRPr="00B768BA">
              <w:rPr>
                <w:rFonts w:ascii="微软雅黑" w:eastAsia="微软雅黑" w:hAnsi="微软雅黑" w:cs="宋体" w:hint="eastAsia"/>
                <w:kern w:val="0"/>
                <w:sz w:val="18"/>
                <w:szCs w:val="20"/>
              </w:rPr>
              <w:t>：</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bl>
    <w:p w:rsidR="00BD0E5C" w:rsidRPr="00B768BA" w:rsidRDefault="00BD0E5C" w:rsidP="00CB49AF">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8"/>
        <w:gridCol w:w="709"/>
        <w:gridCol w:w="1276"/>
        <w:gridCol w:w="850"/>
        <w:gridCol w:w="992"/>
        <w:gridCol w:w="142"/>
        <w:gridCol w:w="567"/>
        <w:gridCol w:w="142"/>
        <w:gridCol w:w="850"/>
        <w:gridCol w:w="1276"/>
        <w:gridCol w:w="425"/>
        <w:gridCol w:w="714"/>
      </w:tblGrid>
      <w:tr w:rsidR="00BD0E5C" w:rsidRPr="00B768BA" w:rsidTr="00BD0E5C">
        <w:trPr>
          <w:trHeight w:val="285"/>
          <w:tblHeader/>
        </w:trPr>
        <w:tc>
          <w:tcPr>
            <w:tcW w:w="9781" w:type="dxa"/>
            <w:gridSpan w:val="12"/>
            <w:shd w:val="clear" w:color="auto" w:fill="D9D9D9"/>
            <w:vAlign w:val="center"/>
          </w:tcPr>
          <w:p w:rsidR="00BD0E5C" w:rsidRPr="00B768BA" w:rsidRDefault="00BD0E5C" w:rsidP="00CB49AF">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SECTION 3</w:t>
            </w:r>
            <w:r>
              <w:rPr>
                <w:rFonts w:ascii="微软雅黑" w:eastAsia="微软雅黑" w:hAnsi="微软雅黑" w:hint="eastAsia"/>
                <w:b/>
                <w:sz w:val="20"/>
                <w:szCs w:val="20"/>
              </w:rPr>
              <w:t>服务</w:t>
            </w:r>
            <w:r w:rsidRPr="00B768BA">
              <w:rPr>
                <w:rFonts w:ascii="微软雅黑" w:eastAsia="微软雅黑" w:hAnsi="微软雅黑" w:hint="eastAsia"/>
                <w:b/>
                <w:sz w:val="20"/>
                <w:szCs w:val="20"/>
              </w:rPr>
              <w:t>机构及运作概况</w:t>
            </w:r>
            <w:r w:rsidRPr="00B768BA">
              <w:rPr>
                <w:rFonts w:ascii="微软雅黑" w:eastAsia="微软雅黑" w:hAnsi="微软雅黑" w:hint="eastAsia"/>
                <w:sz w:val="15"/>
                <w:szCs w:val="20"/>
              </w:rPr>
              <w:t>（申请方填写）</w:t>
            </w:r>
          </w:p>
        </w:tc>
      </w:tr>
      <w:tr w:rsidR="00F447C5" w:rsidRPr="001B2E8C" w:rsidTr="001B2E8C">
        <w:trPr>
          <w:trHeight w:hRule="exact" w:val="573"/>
        </w:trPr>
        <w:tc>
          <w:tcPr>
            <w:tcW w:w="1838" w:type="dxa"/>
            <w:vAlign w:val="center"/>
          </w:tcPr>
          <w:p w:rsidR="00F447C5" w:rsidRPr="0004557D" w:rsidRDefault="00F447C5" w:rsidP="00CB49AF">
            <w:pPr>
              <w:snapToGrid w:val="0"/>
              <w:spacing w:line="240" w:lineRule="exact"/>
              <w:jc w:val="center"/>
              <w:rPr>
                <w:rFonts w:ascii="微软雅黑" w:eastAsia="微软雅黑" w:hAnsi="微软雅黑" w:cs="黑体" w:hint="eastAsia"/>
                <w:b/>
                <w:color w:val="404040" w:themeColor="text1" w:themeTint="BF"/>
                <w:kern w:val="0"/>
                <w:sz w:val="18"/>
                <w:szCs w:val="20"/>
              </w:rPr>
            </w:pPr>
            <w:r>
              <w:rPr>
                <w:rFonts w:ascii="微软雅黑" w:eastAsia="微软雅黑" w:hAnsi="微软雅黑" w:cs="黑体"/>
                <w:b/>
                <w:color w:val="404040" w:themeColor="text1" w:themeTint="BF"/>
                <w:kern w:val="0"/>
                <w:sz w:val="18"/>
                <w:szCs w:val="20"/>
              </w:rPr>
              <w:t>服务管理机构</w:t>
            </w:r>
          </w:p>
        </w:tc>
        <w:tc>
          <w:tcPr>
            <w:tcW w:w="7943" w:type="dxa"/>
            <w:gridSpan w:val="11"/>
            <w:vAlign w:val="center"/>
          </w:tcPr>
          <w:p w:rsidR="001B2E8C" w:rsidRDefault="00F447C5" w:rsidP="001B2E8C">
            <w:pPr>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组织总部直接管理</w:t>
            </w:r>
            <w:r w:rsidR="001B2E8C">
              <w:rPr>
                <w:rFonts w:ascii="微软雅黑" w:eastAsia="微软雅黑" w:hAnsi="微软雅黑" w:cs="黑体" w:hint="eastAsia"/>
                <w:kern w:val="0"/>
                <w:sz w:val="18"/>
                <w:szCs w:val="20"/>
              </w:rPr>
              <w:t xml:space="preserve"> </w:t>
            </w:r>
            <w:r w:rsidR="001B2E8C">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F447C5">
              <w:rPr>
                <w:rFonts w:ascii="微软雅黑" w:eastAsia="微软雅黑" w:hAnsi="微软雅黑" w:cs="黑体"/>
                <w:kern w:val="0"/>
                <w:sz w:val="18"/>
                <w:szCs w:val="20"/>
              </w:rPr>
              <w:t>成立项目组织来管理</w:t>
            </w:r>
          </w:p>
          <w:p w:rsidR="00F447C5" w:rsidRPr="00B768BA" w:rsidRDefault="001B2E8C" w:rsidP="001B2E8C">
            <w:pPr>
              <w:snapToGrid w:val="0"/>
              <w:spacing w:line="240" w:lineRule="exact"/>
              <w:rPr>
                <w:rFonts w:ascii="微软雅黑" w:eastAsia="微软雅黑" w:hAnsi="微软雅黑" w:cs="黑体" w:hint="eastAsia"/>
                <w:kern w:val="0"/>
                <w:sz w:val="18"/>
                <w:szCs w:val="20"/>
              </w:rPr>
            </w:pPr>
            <w:r>
              <w:rPr>
                <w:rFonts w:ascii="微软雅黑" w:eastAsia="微软雅黑" w:hAnsi="微软雅黑" w:cs="黑体"/>
                <w:kern w:val="0"/>
                <w:sz w:val="18"/>
                <w:szCs w:val="20"/>
              </w:rPr>
              <w:t>如为项目组织，</w:t>
            </w:r>
            <w:r w:rsidRPr="001B2E8C">
              <w:rPr>
                <w:rFonts w:ascii="微软雅黑" w:eastAsia="微软雅黑" w:hAnsi="微软雅黑" w:cs="黑体" w:hint="eastAsia"/>
                <w:kern w:val="0"/>
                <w:sz w:val="18"/>
                <w:szCs w:val="20"/>
              </w:rPr>
              <w:t>服务提供过程是否需要总部提供管理和支持</w:t>
            </w:r>
            <w:r>
              <w:rPr>
                <w:rFonts w:ascii="微软雅黑" w:eastAsia="微软雅黑" w:hAnsi="微软雅黑" w:cs="黑体" w:hint="eastAsia"/>
                <w:kern w:val="0"/>
                <w:sz w:val="18"/>
                <w:szCs w:val="20"/>
              </w:rPr>
              <w:t>：</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是</w:t>
            </w:r>
            <w:r w:rsidRPr="00B768BA">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黑体" w:hint="eastAsia"/>
                <w:kern w:val="0"/>
                <w:sz w:val="18"/>
                <w:szCs w:val="20"/>
              </w:rPr>
              <w:t>否</w:t>
            </w:r>
          </w:p>
        </w:tc>
      </w:tr>
      <w:tr w:rsidR="001B2E8C" w:rsidRPr="001B2E8C" w:rsidTr="001B2E8C">
        <w:trPr>
          <w:trHeight w:hRule="exact" w:val="340"/>
        </w:trPr>
        <w:tc>
          <w:tcPr>
            <w:tcW w:w="1838" w:type="dxa"/>
            <w:vAlign w:val="center"/>
          </w:tcPr>
          <w:p w:rsidR="001B2E8C" w:rsidRDefault="001B2E8C" w:rsidP="00CB49AF">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b/>
                <w:color w:val="404040" w:themeColor="text1" w:themeTint="BF"/>
                <w:kern w:val="0"/>
                <w:sz w:val="18"/>
                <w:szCs w:val="20"/>
              </w:rPr>
              <w:t>组织总部员工人数</w:t>
            </w:r>
          </w:p>
        </w:tc>
        <w:tc>
          <w:tcPr>
            <w:tcW w:w="709" w:type="dxa"/>
            <w:vAlign w:val="center"/>
          </w:tcPr>
          <w:p w:rsidR="001B2E8C" w:rsidRDefault="001B2E8C" w:rsidP="001B2E8C">
            <w:pPr>
              <w:snapToGrid w:val="0"/>
              <w:spacing w:line="240" w:lineRule="exact"/>
              <w:rPr>
                <w:rFonts w:ascii="宋体" w:hAnsi="宋体" w:cs="Arial"/>
                <w:sz w:val="16"/>
                <w:szCs w:val="18"/>
              </w:rPr>
            </w:pPr>
          </w:p>
        </w:tc>
        <w:tc>
          <w:tcPr>
            <w:tcW w:w="3118" w:type="dxa"/>
            <w:gridSpan w:val="3"/>
            <w:vAlign w:val="center"/>
          </w:tcPr>
          <w:p w:rsidR="001B2E8C" w:rsidRDefault="001B2E8C" w:rsidP="001B2E8C">
            <w:pPr>
              <w:snapToGrid w:val="0"/>
              <w:spacing w:line="240" w:lineRule="exact"/>
              <w:rPr>
                <w:rFonts w:ascii="宋体" w:hAnsi="宋体" w:cs="Arial"/>
                <w:sz w:val="16"/>
                <w:szCs w:val="18"/>
              </w:rPr>
            </w:pPr>
            <w:r w:rsidRPr="001B2E8C">
              <w:rPr>
                <w:rFonts w:ascii="微软雅黑" w:eastAsia="微软雅黑" w:hAnsi="微软雅黑" w:cs="黑体"/>
                <w:b/>
                <w:color w:val="404040" w:themeColor="text1" w:themeTint="BF"/>
                <w:kern w:val="0"/>
                <w:sz w:val="18"/>
                <w:szCs w:val="20"/>
              </w:rPr>
              <w:t>组织总部管理的同类项目组织</w:t>
            </w:r>
            <w:r>
              <w:rPr>
                <w:rFonts w:ascii="微软雅黑" w:eastAsia="微软雅黑" w:hAnsi="微软雅黑" w:cs="黑体"/>
                <w:b/>
                <w:color w:val="404040" w:themeColor="text1" w:themeTint="BF"/>
                <w:kern w:val="0"/>
                <w:sz w:val="18"/>
                <w:szCs w:val="20"/>
              </w:rPr>
              <w:t>总</w:t>
            </w:r>
            <w:r w:rsidRPr="001B2E8C">
              <w:rPr>
                <w:rFonts w:ascii="微软雅黑" w:eastAsia="微软雅黑" w:hAnsi="微软雅黑" w:cs="黑体"/>
                <w:b/>
                <w:color w:val="404040" w:themeColor="text1" w:themeTint="BF"/>
                <w:kern w:val="0"/>
                <w:sz w:val="18"/>
                <w:szCs w:val="20"/>
              </w:rPr>
              <w:t>数量</w:t>
            </w:r>
          </w:p>
        </w:tc>
        <w:tc>
          <w:tcPr>
            <w:tcW w:w="709" w:type="dxa"/>
            <w:gridSpan w:val="2"/>
            <w:vAlign w:val="center"/>
          </w:tcPr>
          <w:p w:rsidR="001B2E8C" w:rsidRDefault="001B2E8C" w:rsidP="001B2E8C">
            <w:pPr>
              <w:snapToGrid w:val="0"/>
              <w:spacing w:line="240" w:lineRule="exact"/>
              <w:rPr>
                <w:rFonts w:ascii="宋体" w:hAnsi="宋体" w:cs="Arial"/>
                <w:sz w:val="16"/>
                <w:szCs w:val="18"/>
              </w:rPr>
            </w:pPr>
            <w:bookmarkStart w:id="1" w:name="_GoBack"/>
            <w:bookmarkEnd w:id="1"/>
          </w:p>
        </w:tc>
        <w:tc>
          <w:tcPr>
            <w:tcW w:w="2693" w:type="dxa"/>
            <w:gridSpan w:val="4"/>
            <w:vAlign w:val="center"/>
          </w:tcPr>
          <w:p w:rsidR="001B2E8C" w:rsidRDefault="001B2E8C" w:rsidP="001B2E8C">
            <w:pPr>
              <w:snapToGrid w:val="0"/>
              <w:spacing w:line="240" w:lineRule="exact"/>
              <w:rPr>
                <w:rFonts w:ascii="宋体" w:hAnsi="宋体" w:cs="Arial"/>
                <w:sz w:val="16"/>
                <w:szCs w:val="18"/>
              </w:rPr>
            </w:pPr>
            <w:r w:rsidRPr="001B2E8C">
              <w:rPr>
                <w:rFonts w:ascii="微软雅黑" w:eastAsia="微软雅黑" w:hAnsi="微软雅黑" w:cs="黑体"/>
                <w:b/>
                <w:color w:val="404040" w:themeColor="text1" w:themeTint="BF"/>
                <w:kern w:val="0"/>
                <w:sz w:val="18"/>
                <w:szCs w:val="20"/>
              </w:rPr>
              <w:t>本项目组织员工人数（如适用）</w:t>
            </w:r>
          </w:p>
        </w:tc>
        <w:tc>
          <w:tcPr>
            <w:tcW w:w="714" w:type="dxa"/>
            <w:vAlign w:val="center"/>
          </w:tcPr>
          <w:p w:rsidR="001B2E8C" w:rsidRDefault="001B2E8C" w:rsidP="001B2E8C">
            <w:pPr>
              <w:snapToGrid w:val="0"/>
              <w:spacing w:line="240" w:lineRule="exact"/>
              <w:rPr>
                <w:rFonts w:ascii="宋体" w:hAnsi="宋体" w:cs="Arial"/>
                <w:sz w:val="16"/>
                <w:szCs w:val="18"/>
              </w:rPr>
            </w:pPr>
          </w:p>
        </w:tc>
      </w:tr>
      <w:tr w:rsidR="001B2E8C" w:rsidRPr="00B768BA" w:rsidTr="001B2E8C">
        <w:trPr>
          <w:trHeight w:hRule="exact" w:val="340"/>
        </w:trPr>
        <w:tc>
          <w:tcPr>
            <w:tcW w:w="1838" w:type="dxa"/>
            <w:vAlign w:val="center"/>
          </w:tcPr>
          <w:p w:rsidR="001B2E8C" w:rsidRPr="0004557D" w:rsidRDefault="001B2E8C" w:rsidP="00F447C5">
            <w:pPr>
              <w:snapToGrid w:val="0"/>
              <w:spacing w:line="240" w:lineRule="exact"/>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lastRenderedPageBreak/>
              <w:t>是否有临时工</w:t>
            </w:r>
            <w:r>
              <w:rPr>
                <w:rFonts w:ascii="微软雅黑" w:eastAsia="微软雅黑" w:hAnsi="微软雅黑" w:cs="黑体" w:hint="eastAsia"/>
                <w:b/>
                <w:color w:val="404040" w:themeColor="text1" w:themeTint="BF"/>
                <w:kern w:val="0"/>
                <w:sz w:val="18"/>
                <w:szCs w:val="20"/>
              </w:rPr>
              <w:t>派遣工</w:t>
            </w:r>
          </w:p>
        </w:tc>
        <w:tc>
          <w:tcPr>
            <w:tcW w:w="7943" w:type="dxa"/>
            <w:gridSpan w:val="11"/>
            <w:vAlign w:val="center"/>
          </w:tcPr>
          <w:p w:rsidR="001B2E8C" w:rsidRPr="00B768BA" w:rsidRDefault="001B2E8C" w:rsidP="001B2E8C">
            <w:pPr>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无</w:t>
            </w:r>
            <w:r>
              <w:rPr>
                <w:rFonts w:ascii="微软雅黑" w:eastAsia="微软雅黑" w:hAnsi="微软雅黑" w:cs="黑体" w:hint="eastAsia"/>
                <w:kern w:val="0"/>
                <w:sz w:val="18"/>
                <w:szCs w:val="20"/>
              </w:rPr>
              <w:t xml:space="preserve"> </w:t>
            </w:r>
            <w:r>
              <w:rPr>
                <w:rFonts w:ascii="微软雅黑" w:eastAsia="微软雅黑" w:hAnsi="微软雅黑" w:cs="黑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黑体" w:hint="eastAsia"/>
                <w:kern w:val="0"/>
                <w:sz w:val="18"/>
                <w:szCs w:val="20"/>
              </w:rPr>
              <w:t>有</w:t>
            </w:r>
            <w:r>
              <w:rPr>
                <w:rFonts w:ascii="微软雅黑" w:eastAsia="微软雅黑" w:hAnsi="微软雅黑" w:cs="黑体" w:hint="eastAsia"/>
                <w:kern w:val="0"/>
                <w:sz w:val="18"/>
                <w:szCs w:val="20"/>
              </w:rPr>
              <w:t>，涉及人数：</w:t>
            </w:r>
            <w:r w:rsidRPr="001B2E8C">
              <w:rPr>
                <w:rFonts w:ascii="Arial" w:eastAsia="黑体" w:hAnsi="Arial" w:cs="Arial"/>
                <w:sz w:val="20"/>
                <w:u w:val="single"/>
              </w:rPr>
              <w:fldChar w:fldCharType="begin">
                <w:ffData>
                  <w:name w:val="Text4"/>
                  <w:enabled/>
                  <w:calcOnExit w:val="0"/>
                  <w:textInput/>
                </w:ffData>
              </w:fldChar>
            </w:r>
            <w:r w:rsidRPr="001B2E8C">
              <w:rPr>
                <w:rFonts w:ascii="Arial" w:eastAsia="黑体" w:hAnsi="Arial" w:cs="Arial"/>
                <w:sz w:val="20"/>
                <w:u w:val="single"/>
              </w:rPr>
              <w:instrText xml:space="preserve"> FORMTEXT </w:instrText>
            </w:r>
            <w:r w:rsidRPr="001B2E8C">
              <w:rPr>
                <w:rFonts w:ascii="Arial" w:eastAsia="黑体" w:hAnsi="Arial" w:cs="Arial"/>
                <w:sz w:val="20"/>
                <w:u w:val="single"/>
              </w:rPr>
            </w:r>
            <w:r w:rsidRPr="001B2E8C">
              <w:rPr>
                <w:rFonts w:ascii="Arial" w:eastAsia="黑体" w:hAnsi="Arial" w:cs="Arial"/>
                <w:sz w:val="20"/>
                <w:u w:val="single"/>
              </w:rPr>
              <w:fldChar w:fldCharType="separate"/>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sz w:val="20"/>
                <w:u w:val="single"/>
              </w:rPr>
              <w:fldChar w:fldCharType="end"/>
            </w:r>
            <w:r w:rsidRPr="001B2E8C">
              <w:rPr>
                <w:rFonts w:ascii="微软雅黑" w:eastAsia="微软雅黑" w:hAnsi="微软雅黑" w:cs="黑体"/>
                <w:kern w:val="0"/>
                <w:sz w:val="18"/>
                <w:szCs w:val="20"/>
              </w:rPr>
              <w:t>，详细说明</w:t>
            </w:r>
            <w:r>
              <w:rPr>
                <w:rFonts w:ascii="微软雅黑" w:eastAsia="微软雅黑" w:hAnsi="微软雅黑" w:cs="黑体"/>
                <w:kern w:val="0"/>
                <w:sz w:val="18"/>
                <w:szCs w:val="20"/>
              </w:rPr>
              <w:t>：</w:t>
            </w:r>
            <w:r w:rsidRPr="001B2E8C">
              <w:rPr>
                <w:rFonts w:ascii="Arial" w:eastAsia="黑体" w:hAnsi="Arial" w:cs="Arial"/>
                <w:sz w:val="20"/>
                <w:u w:val="single"/>
              </w:rPr>
              <w:fldChar w:fldCharType="begin">
                <w:ffData>
                  <w:name w:val="Text4"/>
                  <w:enabled/>
                  <w:calcOnExit w:val="0"/>
                  <w:textInput/>
                </w:ffData>
              </w:fldChar>
            </w:r>
            <w:r w:rsidRPr="001B2E8C">
              <w:rPr>
                <w:rFonts w:ascii="Arial" w:eastAsia="黑体" w:hAnsi="Arial" w:cs="Arial"/>
                <w:sz w:val="20"/>
                <w:u w:val="single"/>
              </w:rPr>
              <w:instrText xml:space="preserve"> FORMTEXT </w:instrText>
            </w:r>
            <w:r w:rsidRPr="001B2E8C">
              <w:rPr>
                <w:rFonts w:ascii="Arial" w:eastAsia="黑体" w:hAnsi="Arial" w:cs="Arial"/>
                <w:sz w:val="20"/>
                <w:u w:val="single"/>
              </w:rPr>
            </w:r>
            <w:r w:rsidRPr="001B2E8C">
              <w:rPr>
                <w:rFonts w:ascii="Arial" w:eastAsia="黑体" w:hAnsi="Arial" w:cs="Arial"/>
                <w:sz w:val="20"/>
                <w:u w:val="single"/>
              </w:rPr>
              <w:fldChar w:fldCharType="separate"/>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sz w:val="20"/>
                <w:u w:val="single"/>
              </w:rPr>
              <w:fldChar w:fldCharType="end"/>
            </w:r>
          </w:p>
        </w:tc>
      </w:tr>
      <w:tr w:rsidR="001B2E8C" w:rsidRPr="00B768BA" w:rsidTr="00CE1857">
        <w:trPr>
          <w:trHeight w:hRule="exact" w:val="592"/>
        </w:trPr>
        <w:tc>
          <w:tcPr>
            <w:tcW w:w="1838" w:type="dxa"/>
            <w:vAlign w:val="center"/>
          </w:tcPr>
          <w:p w:rsidR="001B2E8C" w:rsidRPr="0004557D" w:rsidRDefault="00CE1857" w:rsidP="00F447C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生产服务</w:t>
            </w:r>
            <w:r w:rsidR="001B2E8C" w:rsidRPr="0004557D">
              <w:rPr>
                <w:rFonts w:ascii="微软雅黑" w:eastAsia="微软雅黑" w:hAnsi="微软雅黑" w:cs="黑体" w:hint="eastAsia"/>
                <w:b/>
                <w:color w:val="404040" w:themeColor="text1" w:themeTint="BF"/>
                <w:kern w:val="0"/>
                <w:sz w:val="18"/>
                <w:szCs w:val="20"/>
              </w:rPr>
              <w:t>班次</w:t>
            </w:r>
            <w:r w:rsidR="001B2E8C" w:rsidRPr="0004557D">
              <w:rPr>
                <w:rFonts w:ascii="微软雅黑" w:eastAsia="微软雅黑" w:hAnsi="微软雅黑" w:cs="黑体"/>
                <w:b/>
                <w:color w:val="404040" w:themeColor="text1" w:themeTint="BF"/>
                <w:kern w:val="0"/>
                <w:sz w:val="18"/>
                <w:szCs w:val="20"/>
              </w:rPr>
              <w:t>/</w:t>
            </w:r>
            <w:r w:rsidR="001B2E8C" w:rsidRPr="0004557D">
              <w:rPr>
                <w:rFonts w:ascii="微软雅黑" w:eastAsia="微软雅黑" w:hAnsi="微软雅黑" w:cs="黑体" w:hint="eastAsia"/>
                <w:b/>
                <w:color w:val="404040" w:themeColor="text1" w:themeTint="BF"/>
                <w:kern w:val="0"/>
                <w:sz w:val="18"/>
                <w:szCs w:val="20"/>
              </w:rPr>
              <w:t>倒班</w:t>
            </w:r>
          </w:p>
        </w:tc>
        <w:tc>
          <w:tcPr>
            <w:tcW w:w="7943" w:type="dxa"/>
            <w:gridSpan w:val="11"/>
            <w:vAlign w:val="center"/>
          </w:tcPr>
          <w:p w:rsidR="00CE1857" w:rsidRDefault="001B2E8C" w:rsidP="00CE1857">
            <w:pPr>
              <w:snapToGrid w:val="0"/>
              <w:spacing w:line="240" w:lineRule="exact"/>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白班</w:t>
            </w:r>
            <w:r>
              <w:rPr>
                <w:rFonts w:ascii="微软雅黑" w:eastAsia="微软雅黑" w:hAnsi="微软雅黑" w:cs="宋体" w:hint="eastAsia"/>
                <w:kern w:val="0"/>
                <w:sz w:val="18"/>
                <w:szCs w:val="20"/>
              </w:rPr>
              <w:t>（</w:t>
            </w:r>
            <w:r>
              <w:rPr>
                <w:rFonts w:ascii="微软雅黑" w:eastAsia="微软雅黑" w:hAnsi="微软雅黑" w:cs="黑体" w:hint="eastAsia"/>
                <w:kern w:val="0"/>
                <w:sz w:val="18"/>
                <w:szCs w:val="20"/>
              </w:rPr>
              <w:t>时间</w:t>
            </w:r>
            <w:r>
              <w:rPr>
                <w:rFonts w:ascii="微软雅黑" w:eastAsia="微软雅黑" w:hAnsi="微软雅黑" w:cs="黑体" w:hint="eastAsia"/>
                <w:kern w:val="0"/>
                <w:sz w:val="18"/>
                <w:szCs w:val="20"/>
              </w:rPr>
              <w:t>：</w:t>
            </w:r>
            <w:r w:rsidRPr="001B2E8C">
              <w:rPr>
                <w:rFonts w:ascii="Arial" w:eastAsia="黑体" w:hAnsi="Arial" w:cs="Arial"/>
                <w:sz w:val="20"/>
                <w:u w:val="single"/>
              </w:rPr>
              <w:fldChar w:fldCharType="begin">
                <w:ffData>
                  <w:name w:val="Text4"/>
                  <w:enabled/>
                  <w:calcOnExit w:val="0"/>
                  <w:textInput/>
                </w:ffData>
              </w:fldChar>
            </w:r>
            <w:r w:rsidRPr="001B2E8C">
              <w:rPr>
                <w:rFonts w:ascii="Arial" w:eastAsia="黑体" w:hAnsi="Arial" w:cs="Arial"/>
                <w:sz w:val="20"/>
                <w:u w:val="single"/>
              </w:rPr>
              <w:instrText xml:space="preserve"> FORMTEXT </w:instrText>
            </w:r>
            <w:r w:rsidRPr="001B2E8C">
              <w:rPr>
                <w:rFonts w:ascii="Arial" w:eastAsia="黑体" w:hAnsi="Arial" w:cs="Arial"/>
                <w:sz w:val="20"/>
                <w:u w:val="single"/>
              </w:rPr>
            </w:r>
            <w:r w:rsidRPr="001B2E8C">
              <w:rPr>
                <w:rFonts w:ascii="Arial" w:eastAsia="黑体" w:hAnsi="Arial" w:cs="Arial"/>
                <w:sz w:val="20"/>
                <w:u w:val="single"/>
              </w:rPr>
              <w:fldChar w:fldCharType="separate"/>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sz w:val="20"/>
                <w:u w:val="single"/>
              </w:rPr>
              <w:fldChar w:fldCharType="end"/>
            </w:r>
            <w:r w:rsidRPr="001B2E8C">
              <w:rPr>
                <w:rFonts w:ascii="微软雅黑" w:eastAsia="微软雅黑" w:hAnsi="微软雅黑" w:cs="黑体"/>
                <w:kern w:val="0"/>
                <w:sz w:val="18"/>
                <w:szCs w:val="20"/>
              </w:rPr>
              <w:t>，</w:t>
            </w:r>
            <w:r>
              <w:rPr>
                <w:rFonts w:ascii="微软雅黑" w:eastAsia="微软雅黑" w:hAnsi="微软雅黑" w:cs="黑体" w:hint="eastAsia"/>
                <w:kern w:val="0"/>
                <w:sz w:val="18"/>
                <w:szCs w:val="20"/>
              </w:rPr>
              <w:t>人数</w:t>
            </w:r>
            <w:r>
              <w:rPr>
                <w:rFonts w:ascii="微软雅黑" w:eastAsia="微软雅黑" w:hAnsi="微软雅黑" w:cs="黑体"/>
                <w:kern w:val="0"/>
                <w:sz w:val="18"/>
                <w:szCs w:val="20"/>
              </w:rPr>
              <w:t>：</w:t>
            </w:r>
            <w:r w:rsidRPr="001B2E8C">
              <w:rPr>
                <w:rFonts w:ascii="Arial" w:eastAsia="黑体" w:hAnsi="Arial" w:cs="Arial"/>
                <w:sz w:val="20"/>
                <w:u w:val="single"/>
              </w:rPr>
              <w:fldChar w:fldCharType="begin">
                <w:ffData>
                  <w:name w:val="Text4"/>
                  <w:enabled/>
                  <w:calcOnExit w:val="0"/>
                  <w:textInput/>
                </w:ffData>
              </w:fldChar>
            </w:r>
            <w:r w:rsidRPr="001B2E8C">
              <w:rPr>
                <w:rFonts w:ascii="Arial" w:eastAsia="黑体" w:hAnsi="Arial" w:cs="Arial"/>
                <w:sz w:val="20"/>
                <w:u w:val="single"/>
              </w:rPr>
              <w:instrText xml:space="preserve"> FORMTEXT </w:instrText>
            </w:r>
            <w:r w:rsidRPr="001B2E8C">
              <w:rPr>
                <w:rFonts w:ascii="Arial" w:eastAsia="黑体" w:hAnsi="Arial" w:cs="Arial"/>
                <w:sz w:val="20"/>
                <w:u w:val="single"/>
              </w:rPr>
            </w:r>
            <w:r w:rsidRPr="001B2E8C">
              <w:rPr>
                <w:rFonts w:ascii="Arial" w:eastAsia="黑体" w:hAnsi="Arial" w:cs="Arial"/>
                <w:sz w:val="20"/>
                <w:u w:val="single"/>
              </w:rPr>
              <w:fldChar w:fldCharType="separate"/>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sz w:val="20"/>
                <w:u w:val="single"/>
              </w:rPr>
              <w:fldChar w:fldCharType="end"/>
            </w:r>
            <w:r>
              <w:rPr>
                <w:rFonts w:ascii="微软雅黑" w:eastAsia="微软雅黑" w:hAnsi="微软雅黑" w:cs="宋体" w:hint="eastAsia"/>
                <w:kern w:val="0"/>
                <w:sz w:val="18"/>
                <w:szCs w:val="20"/>
              </w:rPr>
              <w:t>）</w:t>
            </w:r>
            <w:r w:rsidRPr="00B768BA">
              <w:rPr>
                <w:rFonts w:ascii="微软雅黑" w:eastAsia="微软雅黑" w:hAnsi="微软雅黑" w:cs="宋体"/>
                <w:kern w:val="0"/>
                <w:sz w:val="18"/>
                <w:szCs w:val="20"/>
              </w:rPr>
              <w:t xml:space="preserve"> </w:t>
            </w:r>
            <w:r w:rsidR="00CE1857">
              <w:rPr>
                <w:rFonts w:ascii="微软雅黑" w:eastAsia="微软雅黑" w:hAnsi="微软雅黑" w:cs="宋体"/>
                <w:kern w:val="0"/>
                <w:sz w:val="18"/>
                <w:szCs w:val="20"/>
              </w:rPr>
              <w:t xml:space="preserve"> </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中班</w:t>
            </w:r>
            <w:r>
              <w:rPr>
                <w:rFonts w:ascii="微软雅黑" w:eastAsia="微软雅黑" w:hAnsi="微软雅黑" w:cs="宋体" w:hint="eastAsia"/>
                <w:kern w:val="0"/>
                <w:sz w:val="18"/>
                <w:szCs w:val="20"/>
              </w:rPr>
              <w:t>（</w:t>
            </w:r>
            <w:r>
              <w:rPr>
                <w:rFonts w:ascii="微软雅黑" w:eastAsia="微软雅黑" w:hAnsi="微软雅黑" w:cs="黑体" w:hint="eastAsia"/>
                <w:kern w:val="0"/>
                <w:sz w:val="18"/>
                <w:szCs w:val="20"/>
              </w:rPr>
              <w:t>时间：</w:t>
            </w:r>
            <w:r w:rsidRPr="001B2E8C">
              <w:rPr>
                <w:rFonts w:ascii="Arial" w:eastAsia="黑体" w:hAnsi="Arial" w:cs="Arial"/>
                <w:sz w:val="20"/>
                <w:u w:val="single"/>
              </w:rPr>
              <w:fldChar w:fldCharType="begin">
                <w:ffData>
                  <w:name w:val="Text4"/>
                  <w:enabled/>
                  <w:calcOnExit w:val="0"/>
                  <w:textInput/>
                </w:ffData>
              </w:fldChar>
            </w:r>
            <w:r w:rsidRPr="001B2E8C">
              <w:rPr>
                <w:rFonts w:ascii="Arial" w:eastAsia="黑体" w:hAnsi="Arial" w:cs="Arial"/>
                <w:sz w:val="20"/>
                <w:u w:val="single"/>
              </w:rPr>
              <w:instrText xml:space="preserve"> FORMTEXT </w:instrText>
            </w:r>
            <w:r w:rsidRPr="001B2E8C">
              <w:rPr>
                <w:rFonts w:ascii="Arial" w:eastAsia="黑体" w:hAnsi="Arial" w:cs="Arial"/>
                <w:sz w:val="20"/>
                <w:u w:val="single"/>
              </w:rPr>
            </w:r>
            <w:r w:rsidRPr="001B2E8C">
              <w:rPr>
                <w:rFonts w:ascii="Arial" w:eastAsia="黑体" w:hAnsi="Arial" w:cs="Arial"/>
                <w:sz w:val="20"/>
                <w:u w:val="single"/>
              </w:rPr>
              <w:fldChar w:fldCharType="separate"/>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sz w:val="20"/>
                <w:u w:val="single"/>
              </w:rPr>
              <w:fldChar w:fldCharType="end"/>
            </w:r>
            <w:r w:rsidRPr="001B2E8C">
              <w:rPr>
                <w:rFonts w:ascii="微软雅黑" w:eastAsia="微软雅黑" w:hAnsi="微软雅黑" w:cs="黑体"/>
                <w:kern w:val="0"/>
                <w:sz w:val="18"/>
                <w:szCs w:val="20"/>
              </w:rPr>
              <w:t>，</w:t>
            </w:r>
            <w:r>
              <w:rPr>
                <w:rFonts w:ascii="微软雅黑" w:eastAsia="微软雅黑" w:hAnsi="微软雅黑" w:cs="黑体" w:hint="eastAsia"/>
                <w:kern w:val="0"/>
                <w:sz w:val="18"/>
                <w:szCs w:val="20"/>
              </w:rPr>
              <w:t>人数</w:t>
            </w:r>
            <w:r>
              <w:rPr>
                <w:rFonts w:ascii="微软雅黑" w:eastAsia="微软雅黑" w:hAnsi="微软雅黑" w:cs="黑体"/>
                <w:kern w:val="0"/>
                <w:sz w:val="18"/>
                <w:szCs w:val="20"/>
              </w:rPr>
              <w:t>：</w:t>
            </w:r>
            <w:r w:rsidRPr="001B2E8C">
              <w:rPr>
                <w:rFonts w:ascii="Arial" w:eastAsia="黑体" w:hAnsi="Arial" w:cs="Arial"/>
                <w:sz w:val="20"/>
                <w:u w:val="single"/>
              </w:rPr>
              <w:fldChar w:fldCharType="begin">
                <w:ffData>
                  <w:name w:val="Text4"/>
                  <w:enabled/>
                  <w:calcOnExit w:val="0"/>
                  <w:textInput/>
                </w:ffData>
              </w:fldChar>
            </w:r>
            <w:r w:rsidRPr="001B2E8C">
              <w:rPr>
                <w:rFonts w:ascii="Arial" w:eastAsia="黑体" w:hAnsi="Arial" w:cs="Arial"/>
                <w:sz w:val="20"/>
                <w:u w:val="single"/>
              </w:rPr>
              <w:instrText xml:space="preserve"> FORMTEXT </w:instrText>
            </w:r>
            <w:r w:rsidRPr="001B2E8C">
              <w:rPr>
                <w:rFonts w:ascii="Arial" w:eastAsia="黑体" w:hAnsi="Arial" w:cs="Arial"/>
                <w:sz w:val="20"/>
                <w:u w:val="single"/>
              </w:rPr>
            </w:r>
            <w:r w:rsidRPr="001B2E8C">
              <w:rPr>
                <w:rFonts w:ascii="Arial" w:eastAsia="黑体" w:hAnsi="Arial" w:cs="Arial"/>
                <w:sz w:val="20"/>
                <w:u w:val="single"/>
              </w:rPr>
              <w:fldChar w:fldCharType="separate"/>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noProof/>
                <w:sz w:val="20"/>
                <w:u w:val="single"/>
              </w:rPr>
              <w:t> </w:t>
            </w:r>
            <w:r w:rsidRPr="001B2E8C">
              <w:rPr>
                <w:rFonts w:ascii="Arial" w:eastAsia="黑体" w:hAnsi="Arial" w:cs="Arial"/>
                <w:sz w:val="20"/>
                <w:u w:val="single"/>
              </w:rPr>
              <w:fldChar w:fldCharType="end"/>
            </w:r>
            <w:r>
              <w:rPr>
                <w:rFonts w:ascii="微软雅黑" w:eastAsia="微软雅黑" w:hAnsi="微软雅黑" w:cs="宋体" w:hint="eastAsia"/>
                <w:kern w:val="0"/>
                <w:sz w:val="18"/>
                <w:szCs w:val="20"/>
              </w:rPr>
              <w:t>）</w:t>
            </w:r>
          </w:p>
          <w:p w:rsidR="001B2E8C" w:rsidRPr="00B768BA" w:rsidRDefault="001B2E8C" w:rsidP="00CE1857">
            <w:pPr>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夜班</w:t>
            </w:r>
            <w:r w:rsidR="00CE1857">
              <w:rPr>
                <w:rFonts w:ascii="微软雅黑" w:eastAsia="微软雅黑" w:hAnsi="微软雅黑" w:cs="宋体" w:hint="eastAsia"/>
                <w:kern w:val="0"/>
                <w:sz w:val="18"/>
                <w:szCs w:val="20"/>
              </w:rPr>
              <w:t>（</w:t>
            </w:r>
            <w:r w:rsidR="00CE1857">
              <w:rPr>
                <w:rFonts w:ascii="微软雅黑" w:eastAsia="微软雅黑" w:hAnsi="微软雅黑" w:cs="黑体" w:hint="eastAsia"/>
                <w:kern w:val="0"/>
                <w:sz w:val="18"/>
                <w:szCs w:val="20"/>
              </w:rPr>
              <w:t>时间：</w:t>
            </w:r>
            <w:r w:rsidR="00CE1857" w:rsidRPr="001B2E8C">
              <w:rPr>
                <w:rFonts w:ascii="Arial" w:eastAsia="黑体" w:hAnsi="Arial" w:cs="Arial"/>
                <w:sz w:val="20"/>
                <w:u w:val="single"/>
              </w:rPr>
              <w:fldChar w:fldCharType="begin">
                <w:ffData>
                  <w:name w:val="Text4"/>
                  <w:enabled/>
                  <w:calcOnExit w:val="0"/>
                  <w:textInput/>
                </w:ffData>
              </w:fldChar>
            </w:r>
            <w:r w:rsidR="00CE1857" w:rsidRPr="001B2E8C">
              <w:rPr>
                <w:rFonts w:ascii="Arial" w:eastAsia="黑体" w:hAnsi="Arial" w:cs="Arial"/>
                <w:sz w:val="20"/>
                <w:u w:val="single"/>
              </w:rPr>
              <w:instrText xml:space="preserve"> FORMTEXT </w:instrText>
            </w:r>
            <w:r w:rsidR="00CE1857" w:rsidRPr="001B2E8C">
              <w:rPr>
                <w:rFonts w:ascii="Arial" w:eastAsia="黑体" w:hAnsi="Arial" w:cs="Arial"/>
                <w:sz w:val="20"/>
                <w:u w:val="single"/>
              </w:rPr>
            </w:r>
            <w:r w:rsidR="00CE1857" w:rsidRPr="001B2E8C">
              <w:rPr>
                <w:rFonts w:ascii="Arial" w:eastAsia="黑体" w:hAnsi="Arial" w:cs="Arial"/>
                <w:sz w:val="20"/>
                <w:u w:val="single"/>
              </w:rPr>
              <w:fldChar w:fldCharType="separate"/>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sz w:val="20"/>
                <w:u w:val="single"/>
              </w:rPr>
              <w:fldChar w:fldCharType="end"/>
            </w:r>
            <w:r w:rsidR="00CE1857" w:rsidRPr="001B2E8C">
              <w:rPr>
                <w:rFonts w:ascii="微软雅黑" w:eastAsia="微软雅黑" w:hAnsi="微软雅黑" w:cs="黑体"/>
                <w:kern w:val="0"/>
                <w:sz w:val="18"/>
                <w:szCs w:val="20"/>
              </w:rPr>
              <w:t>，</w:t>
            </w:r>
            <w:r w:rsidR="00CE1857">
              <w:rPr>
                <w:rFonts w:ascii="微软雅黑" w:eastAsia="微软雅黑" w:hAnsi="微软雅黑" w:cs="黑体" w:hint="eastAsia"/>
                <w:kern w:val="0"/>
                <w:sz w:val="18"/>
                <w:szCs w:val="20"/>
              </w:rPr>
              <w:t>人数</w:t>
            </w:r>
            <w:r w:rsidR="00CE1857">
              <w:rPr>
                <w:rFonts w:ascii="微软雅黑" w:eastAsia="微软雅黑" w:hAnsi="微软雅黑" w:cs="黑体"/>
                <w:kern w:val="0"/>
                <w:sz w:val="18"/>
                <w:szCs w:val="20"/>
              </w:rPr>
              <w:t>：</w:t>
            </w:r>
            <w:r w:rsidR="00CE1857" w:rsidRPr="001B2E8C">
              <w:rPr>
                <w:rFonts w:ascii="Arial" w:eastAsia="黑体" w:hAnsi="Arial" w:cs="Arial"/>
                <w:sz w:val="20"/>
                <w:u w:val="single"/>
              </w:rPr>
              <w:fldChar w:fldCharType="begin">
                <w:ffData>
                  <w:name w:val="Text4"/>
                  <w:enabled/>
                  <w:calcOnExit w:val="0"/>
                  <w:textInput/>
                </w:ffData>
              </w:fldChar>
            </w:r>
            <w:r w:rsidR="00CE1857" w:rsidRPr="001B2E8C">
              <w:rPr>
                <w:rFonts w:ascii="Arial" w:eastAsia="黑体" w:hAnsi="Arial" w:cs="Arial"/>
                <w:sz w:val="20"/>
                <w:u w:val="single"/>
              </w:rPr>
              <w:instrText xml:space="preserve"> FORMTEXT </w:instrText>
            </w:r>
            <w:r w:rsidR="00CE1857" w:rsidRPr="001B2E8C">
              <w:rPr>
                <w:rFonts w:ascii="Arial" w:eastAsia="黑体" w:hAnsi="Arial" w:cs="Arial"/>
                <w:sz w:val="20"/>
                <w:u w:val="single"/>
              </w:rPr>
            </w:r>
            <w:r w:rsidR="00CE1857" w:rsidRPr="001B2E8C">
              <w:rPr>
                <w:rFonts w:ascii="Arial" w:eastAsia="黑体" w:hAnsi="Arial" w:cs="Arial"/>
                <w:sz w:val="20"/>
                <w:u w:val="single"/>
              </w:rPr>
              <w:fldChar w:fldCharType="separate"/>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sz w:val="20"/>
                <w:u w:val="single"/>
              </w:rPr>
              <w:fldChar w:fldCharType="end"/>
            </w:r>
            <w:r w:rsidR="00CE1857">
              <w:rPr>
                <w:rFonts w:ascii="微软雅黑" w:eastAsia="微软雅黑" w:hAnsi="微软雅黑" w:cs="宋体" w:hint="eastAsia"/>
                <w:kern w:val="0"/>
                <w:sz w:val="18"/>
                <w:szCs w:val="20"/>
              </w:rPr>
              <w:t>）</w:t>
            </w:r>
            <w:r w:rsidR="00CE1857">
              <w:rPr>
                <w:rFonts w:ascii="微软雅黑" w:eastAsia="微软雅黑" w:hAnsi="微软雅黑" w:cs="宋体" w:hint="eastAsia"/>
                <w:kern w:val="0"/>
                <w:sz w:val="18"/>
                <w:szCs w:val="20"/>
              </w:rPr>
              <w:t xml:space="preserve"> </w:t>
            </w:r>
            <w:r w:rsidR="00CE1857">
              <w:rPr>
                <w:rFonts w:ascii="微软雅黑" w:eastAsia="微软雅黑" w:hAnsi="微软雅黑" w:cs="宋体"/>
                <w:kern w:val="0"/>
                <w:sz w:val="18"/>
                <w:szCs w:val="20"/>
              </w:rPr>
              <w:t xml:space="preserve">  </w:t>
            </w:r>
            <w:r w:rsidR="00CE1857">
              <w:rPr>
                <w:rFonts w:ascii="宋体" w:hAnsi="宋体" w:cs="Arial"/>
                <w:sz w:val="16"/>
                <w:szCs w:val="18"/>
              </w:rPr>
              <w:fldChar w:fldCharType="begin">
                <w:ffData>
                  <w:name w:val=""/>
                  <w:enabled/>
                  <w:calcOnExit w:val="0"/>
                  <w:checkBox>
                    <w:size w:val="16"/>
                    <w:default w:val="0"/>
                  </w:checkBox>
                </w:ffData>
              </w:fldChar>
            </w:r>
            <w:r w:rsidR="00CE1857">
              <w:rPr>
                <w:rFonts w:ascii="宋体" w:hAnsi="宋体" w:cs="Arial"/>
                <w:sz w:val="16"/>
                <w:szCs w:val="18"/>
              </w:rPr>
              <w:instrText xml:space="preserve"> FORMCHECKBOX </w:instrText>
            </w:r>
            <w:r w:rsidR="00CE1857">
              <w:rPr>
                <w:rFonts w:ascii="宋体" w:hAnsi="宋体" w:cs="Arial"/>
                <w:sz w:val="16"/>
                <w:szCs w:val="18"/>
              </w:rPr>
            </w:r>
            <w:r w:rsidR="00CE1857">
              <w:rPr>
                <w:rFonts w:ascii="宋体" w:hAnsi="宋体" w:cs="Arial"/>
                <w:sz w:val="16"/>
                <w:szCs w:val="18"/>
              </w:rPr>
              <w:fldChar w:fldCharType="separate"/>
            </w:r>
            <w:r w:rsidR="00CE1857">
              <w:rPr>
                <w:rFonts w:ascii="宋体" w:hAnsi="宋体" w:cs="Arial"/>
                <w:sz w:val="16"/>
                <w:szCs w:val="18"/>
              </w:rPr>
              <w:fldChar w:fldCharType="end"/>
            </w:r>
            <w:r w:rsidR="00CE1857">
              <w:rPr>
                <w:rFonts w:ascii="微软雅黑" w:eastAsia="微软雅黑" w:hAnsi="微软雅黑" w:cs="宋体"/>
                <w:kern w:val="0"/>
                <w:sz w:val="18"/>
                <w:szCs w:val="20"/>
              </w:rPr>
              <w:t>其他：</w:t>
            </w:r>
            <w:r w:rsidR="00CE1857" w:rsidRPr="001B2E8C">
              <w:rPr>
                <w:rFonts w:ascii="Arial" w:eastAsia="黑体" w:hAnsi="Arial" w:cs="Arial"/>
                <w:sz w:val="20"/>
                <w:u w:val="single"/>
              </w:rPr>
              <w:fldChar w:fldCharType="begin">
                <w:ffData>
                  <w:name w:val="Text4"/>
                  <w:enabled/>
                  <w:calcOnExit w:val="0"/>
                  <w:textInput/>
                </w:ffData>
              </w:fldChar>
            </w:r>
            <w:r w:rsidR="00CE1857" w:rsidRPr="001B2E8C">
              <w:rPr>
                <w:rFonts w:ascii="Arial" w:eastAsia="黑体" w:hAnsi="Arial" w:cs="Arial"/>
                <w:sz w:val="20"/>
                <w:u w:val="single"/>
              </w:rPr>
              <w:instrText xml:space="preserve"> FORMTEXT </w:instrText>
            </w:r>
            <w:r w:rsidR="00CE1857" w:rsidRPr="001B2E8C">
              <w:rPr>
                <w:rFonts w:ascii="Arial" w:eastAsia="黑体" w:hAnsi="Arial" w:cs="Arial"/>
                <w:sz w:val="20"/>
                <w:u w:val="single"/>
              </w:rPr>
            </w:r>
            <w:r w:rsidR="00CE1857" w:rsidRPr="001B2E8C">
              <w:rPr>
                <w:rFonts w:ascii="Arial" w:eastAsia="黑体" w:hAnsi="Arial" w:cs="Arial"/>
                <w:sz w:val="20"/>
                <w:u w:val="single"/>
              </w:rPr>
              <w:fldChar w:fldCharType="separate"/>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sz w:val="20"/>
                <w:u w:val="single"/>
              </w:rPr>
              <w:fldChar w:fldCharType="end"/>
            </w:r>
            <w:r w:rsidR="00CE1857">
              <w:rPr>
                <w:rFonts w:ascii="微软雅黑" w:eastAsia="微软雅黑" w:hAnsi="微软雅黑" w:cs="宋体" w:hint="eastAsia"/>
                <w:kern w:val="0"/>
                <w:sz w:val="18"/>
                <w:szCs w:val="20"/>
              </w:rPr>
              <w:t>（</w:t>
            </w:r>
            <w:r w:rsidR="00CE1857">
              <w:rPr>
                <w:rFonts w:ascii="微软雅黑" w:eastAsia="微软雅黑" w:hAnsi="微软雅黑" w:cs="黑体" w:hint="eastAsia"/>
                <w:kern w:val="0"/>
                <w:sz w:val="18"/>
                <w:szCs w:val="20"/>
              </w:rPr>
              <w:t>时间：</w:t>
            </w:r>
            <w:r w:rsidR="00CE1857" w:rsidRPr="001B2E8C">
              <w:rPr>
                <w:rFonts w:ascii="Arial" w:eastAsia="黑体" w:hAnsi="Arial" w:cs="Arial"/>
                <w:sz w:val="20"/>
                <w:u w:val="single"/>
              </w:rPr>
              <w:fldChar w:fldCharType="begin">
                <w:ffData>
                  <w:name w:val="Text4"/>
                  <w:enabled/>
                  <w:calcOnExit w:val="0"/>
                  <w:textInput/>
                </w:ffData>
              </w:fldChar>
            </w:r>
            <w:r w:rsidR="00CE1857" w:rsidRPr="001B2E8C">
              <w:rPr>
                <w:rFonts w:ascii="Arial" w:eastAsia="黑体" w:hAnsi="Arial" w:cs="Arial"/>
                <w:sz w:val="20"/>
                <w:u w:val="single"/>
              </w:rPr>
              <w:instrText xml:space="preserve"> FORMTEXT </w:instrText>
            </w:r>
            <w:r w:rsidR="00CE1857" w:rsidRPr="001B2E8C">
              <w:rPr>
                <w:rFonts w:ascii="Arial" w:eastAsia="黑体" w:hAnsi="Arial" w:cs="Arial"/>
                <w:sz w:val="20"/>
                <w:u w:val="single"/>
              </w:rPr>
            </w:r>
            <w:r w:rsidR="00CE1857" w:rsidRPr="001B2E8C">
              <w:rPr>
                <w:rFonts w:ascii="Arial" w:eastAsia="黑体" w:hAnsi="Arial" w:cs="Arial"/>
                <w:sz w:val="20"/>
                <w:u w:val="single"/>
              </w:rPr>
              <w:fldChar w:fldCharType="separate"/>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sz w:val="20"/>
                <w:u w:val="single"/>
              </w:rPr>
              <w:fldChar w:fldCharType="end"/>
            </w:r>
            <w:r w:rsidR="00CE1857" w:rsidRPr="001B2E8C">
              <w:rPr>
                <w:rFonts w:ascii="微软雅黑" w:eastAsia="微软雅黑" w:hAnsi="微软雅黑" w:cs="黑体"/>
                <w:kern w:val="0"/>
                <w:sz w:val="18"/>
                <w:szCs w:val="20"/>
              </w:rPr>
              <w:t>，</w:t>
            </w:r>
            <w:r w:rsidR="00CE1857">
              <w:rPr>
                <w:rFonts w:ascii="微软雅黑" w:eastAsia="微软雅黑" w:hAnsi="微软雅黑" w:cs="黑体" w:hint="eastAsia"/>
                <w:kern w:val="0"/>
                <w:sz w:val="18"/>
                <w:szCs w:val="20"/>
              </w:rPr>
              <w:t>人数</w:t>
            </w:r>
            <w:r w:rsidR="00CE1857">
              <w:rPr>
                <w:rFonts w:ascii="微软雅黑" w:eastAsia="微软雅黑" w:hAnsi="微软雅黑" w:cs="黑体"/>
                <w:kern w:val="0"/>
                <w:sz w:val="18"/>
                <w:szCs w:val="20"/>
              </w:rPr>
              <w:t>：</w:t>
            </w:r>
            <w:r w:rsidR="00CE1857" w:rsidRPr="001B2E8C">
              <w:rPr>
                <w:rFonts w:ascii="Arial" w:eastAsia="黑体" w:hAnsi="Arial" w:cs="Arial"/>
                <w:sz w:val="20"/>
                <w:u w:val="single"/>
              </w:rPr>
              <w:fldChar w:fldCharType="begin">
                <w:ffData>
                  <w:name w:val="Text4"/>
                  <w:enabled/>
                  <w:calcOnExit w:val="0"/>
                  <w:textInput/>
                </w:ffData>
              </w:fldChar>
            </w:r>
            <w:r w:rsidR="00CE1857" w:rsidRPr="001B2E8C">
              <w:rPr>
                <w:rFonts w:ascii="Arial" w:eastAsia="黑体" w:hAnsi="Arial" w:cs="Arial"/>
                <w:sz w:val="20"/>
                <w:u w:val="single"/>
              </w:rPr>
              <w:instrText xml:space="preserve"> FORMTEXT </w:instrText>
            </w:r>
            <w:r w:rsidR="00CE1857" w:rsidRPr="001B2E8C">
              <w:rPr>
                <w:rFonts w:ascii="Arial" w:eastAsia="黑体" w:hAnsi="Arial" w:cs="Arial"/>
                <w:sz w:val="20"/>
                <w:u w:val="single"/>
              </w:rPr>
            </w:r>
            <w:r w:rsidR="00CE1857" w:rsidRPr="001B2E8C">
              <w:rPr>
                <w:rFonts w:ascii="Arial" w:eastAsia="黑体" w:hAnsi="Arial" w:cs="Arial"/>
                <w:sz w:val="20"/>
                <w:u w:val="single"/>
              </w:rPr>
              <w:fldChar w:fldCharType="separate"/>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noProof/>
                <w:sz w:val="20"/>
                <w:u w:val="single"/>
              </w:rPr>
              <w:t> </w:t>
            </w:r>
            <w:r w:rsidR="00CE1857" w:rsidRPr="001B2E8C">
              <w:rPr>
                <w:rFonts w:ascii="Arial" w:eastAsia="黑体" w:hAnsi="Arial" w:cs="Arial"/>
                <w:sz w:val="20"/>
                <w:u w:val="single"/>
              </w:rPr>
              <w:fldChar w:fldCharType="end"/>
            </w:r>
            <w:r w:rsidR="00CE1857">
              <w:rPr>
                <w:rFonts w:ascii="微软雅黑" w:eastAsia="微软雅黑" w:hAnsi="微软雅黑" w:cs="宋体" w:hint="eastAsia"/>
                <w:kern w:val="0"/>
                <w:sz w:val="18"/>
                <w:szCs w:val="20"/>
              </w:rPr>
              <w:t>）</w:t>
            </w:r>
          </w:p>
        </w:tc>
      </w:tr>
      <w:tr w:rsidR="00F447C5" w:rsidRPr="00B768BA" w:rsidTr="001B2E8C">
        <w:trPr>
          <w:trHeight w:hRule="exact" w:val="340"/>
        </w:trPr>
        <w:tc>
          <w:tcPr>
            <w:tcW w:w="1838" w:type="dxa"/>
            <w:vAlign w:val="center"/>
          </w:tcPr>
          <w:p w:rsidR="00F447C5" w:rsidRPr="0004557D" w:rsidRDefault="00F447C5" w:rsidP="00F447C5">
            <w:pPr>
              <w:snapToGrid w:val="0"/>
              <w:spacing w:line="240" w:lineRule="exact"/>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生产</w:t>
            </w:r>
            <w:r w:rsidRPr="0004557D">
              <w:rPr>
                <w:rFonts w:ascii="微软雅黑" w:eastAsia="微软雅黑" w:hAnsi="微软雅黑" w:cs="黑体"/>
                <w:b/>
                <w:color w:val="404040" w:themeColor="text1" w:themeTint="BF"/>
                <w:kern w:val="0"/>
                <w:sz w:val="18"/>
                <w:szCs w:val="20"/>
              </w:rPr>
              <w:t>/</w:t>
            </w:r>
            <w:r w:rsidRPr="0004557D">
              <w:rPr>
                <w:rFonts w:ascii="微软雅黑" w:eastAsia="微软雅黑" w:hAnsi="微软雅黑" w:cs="黑体" w:hint="eastAsia"/>
                <w:b/>
                <w:color w:val="404040" w:themeColor="text1" w:themeTint="BF"/>
                <w:kern w:val="0"/>
                <w:sz w:val="18"/>
                <w:szCs w:val="20"/>
              </w:rPr>
              <w:t>服务期</w:t>
            </w:r>
          </w:p>
        </w:tc>
        <w:tc>
          <w:tcPr>
            <w:tcW w:w="7943" w:type="dxa"/>
            <w:gridSpan w:val="11"/>
            <w:vAlign w:val="center"/>
          </w:tcPr>
          <w:p w:rsidR="00F447C5" w:rsidRPr="00B768BA" w:rsidRDefault="00F447C5" w:rsidP="00F447C5">
            <w:pPr>
              <w:snapToGrid w:val="0"/>
              <w:spacing w:line="240" w:lineRule="exac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常年</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季节性</w:t>
            </w:r>
            <w:r>
              <w:rPr>
                <w:rFonts w:ascii="微软雅黑" w:eastAsia="微软雅黑" w:hAnsi="微软雅黑" w:cs="宋体"/>
                <w:kern w:val="0"/>
                <w:sz w:val="18"/>
                <w:szCs w:val="20"/>
              </w:rPr>
              <w:t xml:space="preserve">  </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产季</w:t>
            </w:r>
            <w:r w:rsidRPr="00B768BA">
              <w:rPr>
                <w:rFonts w:ascii="微软雅黑" w:eastAsia="微软雅黑" w:hAnsi="微软雅黑" w:cs="宋体"/>
                <w:kern w:val="0"/>
                <w:sz w:val="18"/>
                <w:szCs w:val="20"/>
              </w:rPr>
              <w:t>/</w:t>
            </w:r>
            <w:r w:rsidRPr="00B768BA">
              <w:rPr>
                <w:rFonts w:ascii="微软雅黑" w:eastAsia="微软雅黑" w:hAnsi="微软雅黑" w:cs="宋体" w:hint="eastAsia"/>
                <w:kern w:val="0"/>
                <w:sz w:val="18"/>
                <w:szCs w:val="20"/>
              </w:rPr>
              <w:t>服务季节：</w:t>
            </w:r>
          </w:p>
        </w:tc>
      </w:tr>
      <w:tr w:rsidR="00F447C5" w:rsidRPr="00B768BA" w:rsidTr="00CE1857">
        <w:trPr>
          <w:trHeight w:hRule="exact" w:val="340"/>
        </w:trPr>
        <w:tc>
          <w:tcPr>
            <w:tcW w:w="1838" w:type="dxa"/>
            <w:vAlign w:val="center"/>
          </w:tcPr>
          <w:p w:rsidR="00F447C5" w:rsidRPr="0004557D" w:rsidRDefault="00CE1857" w:rsidP="00F447C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行政</w:t>
            </w:r>
            <w:r w:rsidR="00F447C5" w:rsidRPr="0004557D">
              <w:rPr>
                <w:rFonts w:ascii="微软雅黑" w:eastAsia="微软雅黑" w:hAnsi="微软雅黑" w:cs="黑体" w:hint="eastAsia"/>
                <w:b/>
                <w:color w:val="404040" w:themeColor="text1" w:themeTint="BF"/>
                <w:kern w:val="0"/>
                <w:sz w:val="18"/>
                <w:szCs w:val="20"/>
              </w:rPr>
              <w:t>工作时间</w:t>
            </w:r>
          </w:p>
        </w:tc>
        <w:tc>
          <w:tcPr>
            <w:tcW w:w="1985" w:type="dxa"/>
            <w:gridSpan w:val="2"/>
            <w:vAlign w:val="center"/>
          </w:tcPr>
          <w:p w:rsidR="00F447C5" w:rsidRPr="00B768BA" w:rsidRDefault="00F447C5" w:rsidP="00F447C5">
            <w:pPr>
              <w:snapToGrid w:val="0"/>
              <w:spacing w:line="240" w:lineRule="exact"/>
              <w:rPr>
                <w:rFonts w:ascii="微软雅黑" w:eastAsia="微软雅黑" w:hAnsi="微软雅黑" w:cs="黑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每周</w:t>
            </w: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r w:rsidRPr="00B768BA">
              <w:rPr>
                <w:rFonts w:ascii="微软雅黑" w:eastAsia="微软雅黑" w:hAnsi="微软雅黑" w:cs="宋体" w:hint="eastAsia"/>
                <w:kern w:val="0"/>
                <w:sz w:val="18"/>
                <w:szCs w:val="20"/>
              </w:rPr>
              <w:t>天</w:t>
            </w:r>
          </w:p>
        </w:tc>
        <w:tc>
          <w:tcPr>
            <w:tcW w:w="850" w:type="dxa"/>
            <w:vAlign w:val="center"/>
          </w:tcPr>
          <w:p w:rsidR="00F447C5" w:rsidRPr="00B768BA" w:rsidRDefault="00F447C5" w:rsidP="00F447C5">
            <w:pPr>
              <w:snapToGrid w:val="0"/>
              <w:spacing w:line="240" w:lineRule="exact"/>
              <w:ind w:left="57"/>
              <w:rPr>
                <w:rFonts w:ascii="微软雅黑" w:eastAsia="微软雅黑" w:hAnsi="微软雅黑" w:cs="黑体"/>
                <w:kern w:val="0"/>
                <w:sz w:val="18"/>
                <w:szCs w:val="20"/>
                <w:u w:val="single"/>
              </w:rPr>
            </w:pPr>
            <w:r w:rsidRPr="00B768BA">
              <w:rPr>
                <w:rFonts w:ascii="微软雅黑" w:eastAsia="微软雅黑" w:hAnsi="微软雅黑" w:cs="宋体" w:hint="eastAsia"/>
                <w:kern w:val="0"/>
                <w:sz w:val="18"/>
                <w:szCs w:val="20"/>
              </w:rPr>
              <w:t>上午</w:t>
            </w:r>
          </w:p>
        </w:tc>
        <w:tc>
          <w:tcPr>
            <w:tcW w:w="1134" w:type="dxa"/>
            <w:gridSpan w:val="2"/>
            <w:vAlign w:val="center"/>
          </w:tcPr>
          <w:p w:rsidR="00F447C5" w:rsidRPr="00B768BA" w:rsidRDefault="00F447C5" w:rsidP="00F447C5">
            <w:pPr>
              <w:snapToGrid w:val="0"/>
              <w:spacing w:line="240" w:lineRule="exact"/>
              <w:ind w:left="57"/>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709" w:type="dxa"/>
            <w:gridSpan w:val="2"/>
            <w:vAlign w:val="center"/>
          </w:tcPr>
          <w:p w:rsidR="00F447C5" w:rsidRPr="00B768BA" w:rsidRDefault="00F447C5" w:rsidP="00F447C5">
            <w:pPr>
              <w:snapToGrid w:val="0"/>
              <w:spacing w:line="240" w:lineRule="exact"/>
              <w:ind w:left="57"/>
              <w:rPr>
                <w:rFonts w:ascii="微软雅黑" w:eastAsia="微软雅黑" w:hAnsi="微软雅黑" w:cs="黑体"/>
                <w:kern w:val="0"/>
                <w:sz w:val="18"/>
                <w:szCs w:val="20"/>
              </w:rPr>
            </w:pPr>
            <w:r w:rsidRPr="00B768BA">
              <w:rPr>
                <w:rFonts w:ascii="微软雅黑" w:eastAsia="微软雅黑" w:hAnsi="微软雅黑" w:cs="黑体" w:hint="eastAsia"/>
                <w:kern w:val="0"/>
                <w:sz w:val="18"/>
                <w:szCs w:val="20"/>
              </w:rPr>
              <w:t>下午</w:t>
            </w:r>
          </w:p>
        </w:tc>
        <w:tc>
          <w:tcPr>
            <w:tcW w:w="850" w:type="dxa"/>
            <w:vAlign w:val="center"/>
          </w:tcPr>
          <w:p w:rsidR="00F447C5" w:rsidRPr="00B768BA" w:rsidRDefault="00F447C5" w:rsidP="00F447C5">
            <w:pPr>
              <w:snapToGrid w:val="0"/>
              <w:spacing w:line="240" w:lineRule="exact"/>
              <w:ind w:left="57"/>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c>
          <w:tcPr>
            <w:tcW w:w="1276" w:type="dxa"/>
            <w:vAlign w:val="center"/>
          </w:tcPr>
          <w:p w:rsidR="00F447C5" w:rsidRPr="00B768BA" w:rsidRDefault="00F447C5" w:rsidP="00F447C5">
            <w:pPr>
              <w:snapToGrid w:val="0"/>
              <w:spacing w:line="240" w:lineRule="exact"/>
              <w:ind w:left="57"/>
              <w:rPr>
                <w:rFonts w:ascii="微软雅黑" w:eastAsia="微软雅黑" w:hAnsi="微软雅黑" w:cs="黑体"/>
                <w:kern w:val="0"/>
                <w:sz w:val="18"/>
                <w:szCs w:val="20"/>
              </w:rPr>
            </w:pPr>
            <w:r w:rsidRPr="00B768BA">
              <w:rPr>
                <w:rFonts w:ascii="微软雅黑" w:eastAsia="微软雅黑" w:hAnsi="微软雅黑" w:cs="黑体" w:hint="eastAsia"/>
                <w:kern w:val="0"/>
                <w:sz w:val="18"/>
                <w:szCs w:val="20"/>
              </w:rPr>
              <w:t>夜班</w:t>
            </w:r>
            <w:r w:rsidR="00CE1857">
              <w:rPr>
                <w:rFonts w:ascii="微软雅黑" w:eastAsia="微软雅黑" w:hAnsi="微软雅黑" w:cs="黑体" w:hint="eastAsia"/>
                <w:kern w:val="0"/>
                <w:sz w:val="18"/>
                <w:szCs w:val="20"/>
              </w:rPr>
              <w:t>（如有））</w:t>
            </w:r>
          </w:p>
        </w:tc>
        <w:tc>
          <w:tcPr>
            <w:tcW w:w="1139" w:type="dxa"/>
            <w:gridSpan w:val="2"/>
            <w:vAlign w:val="center"/>
          </w:tcPr>
          <w:p w:rsidR="00F447C5" w:rsidRPr="00B768BA" w:rsidRDefault="00F447C5" w:rsidP="00F447C5">
            <w:pPr>
              <w:snapToGrid w:val="0"/>
              <w:spacing w:line="240" w:lineRule="exact"/>
              <w:rPr>
                <w:rFonts w:ascii="微软雅黑" w:eastAsia="微软雅黑" w:hAnsi="微软雅黑" w:cs="黑体"/>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F447C5" w:rsidRPr="00B768BA" w:rsidTr="001B2E8C">
        <w:trPr>
          <w:trHeight w:hRule="exact" w:val="340"/>
        </w:trPr>
        <w:tc>
          <w:tcPr>
            <w:tcW w:w="1838" w:type="dxa"/>
            <w:vAlign w:val="center"/>
          </w:tcPr>
          <w:p w:rsidR="00F447C5" w:rsidRPr="0004557D" w:rsidRDefault="00F447C5" w:rsidP="00F447C5">
            <w:pPr>
              <w:snapToGrid w:val="0"/>
              <w:spacing w:line="240" w:lineRule="exact"/>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工作语言</w:t>
            </w:r>
          </w:p>
        </w:tc>
        <w:tc>
          <w:tcPr>
            <w:tcW w:w="7943" w:type="dxa"/>
            <w:gridSpan w:val="11"/>
            <w:vAlign w:val="center"/>
          </w:tcPr>
          <w:p w:rsidR="00F447C5" w:rsidRPr="00B768BA" w:rsidRDefault="00F447C5" w:rsidP="00F447C5">
            <w:pPr>
              <w:autoSpaceDE w:val="0"/>
              <w:autoSpaceDN w:val="0"/>
              <w:adjustRightInd w:val="0"/>
              <w:snapToGrid w:val="0"/>
              <w:spacing w:line="240" w:lineRule="exact"/>
              <w:rPr>
                <w:rFonts w:ascii="微软雅黑" w:eastAsia="微软雅黑" w:hAnsi="微软雅黑" w:cs="宋体"/>
                <w:kern w:val="0"/>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汉语</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英语</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其它（如地方话）：</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F447C5" w:rsidRPr="00B768BA" w:rsidTr="001B2E8C">
        <w:trPr>
          <w:trHeight w:hRule="exact" w:val="340"/>
        </w:trPr>
        <w:tc>
          <w:tcPr>
            <w:tcW w:w="1838" w:type="dxa"/>
            <w:vAlign w:val="center"/>
          </w:tcPr>
          <w:p w:rsidR="00F447C5" w:rsidRPr="0004557D" w:rsidRDefault="00F447C5" w:rsidP="00F447C5">
            <w:pPr>
              <w:snapToGrid w:val="0"/>
              <w:spacing w:line="240" w:lineRule="exact"/>
              <w:jc w:val="center"/>
              <w:rPr>
                <w:rFonts w:ascii="微软雅黑" w:eastAsia="微软雅黑" w:hAnsi="微软雅黑" w:cs="黑体"/>
                <w:b/>
                <w:color w:val="404040" w:themeColor="text1" w:themeTint="BF"/>
                <w:kern w:val="0"/>
                <w:sz w:val="18"/>
                <w:szCs w:val="20"/>
              </w:rPr>
            </w:pPr>
            <w:r w:rsidRPr="0004557D">
              <w:rPr>
                <w:rFonts w:ascii="微软雅黑" w:eastAsia="微软雅黑" w:hAnsi="微软雅黑" w:cs="黑体" w:hint="eastAsia"/>
                <w:b/>
                <w:color w:val="404040" w:themeColor="text1" w:themeTint="BF"/>
                <w:kern w:val="0"/>
                <w:sz w:val="18"/>
                <w:szCs w:val="20"/>
              </w:rPr>
              <w:t>特种设备</w:t>
            </w:r>
          </w:p>
        </w:tc>
        <w:tc>
          <w:tcPr>
            <w:tcW w:w="7943" w:type="dxa"/>
            <w:gridSpan w:val="11"/>
            <w:vAlign w:val="center"/>
          </w:tcPr>
          <w:p w:rsidR="00F447C5" w:rsidRPr="00B768BA" w:rsidRDefault="00F447C5" w:rsidP="00F447C5">
            <w:pPr>
              <w:autoSpaceDE w:val="0"/>
              <w:autoSpaceDN w:val="0"/>
              <w:adjustRightInd w:val="0"/>
              <w:snapToGrid w:val="0"/>
              <w:spacing w:line="240" w:lineRule="exact"/>
              <w:rPr>
                <w:rFonts w:ascii="微软雅黑" w:eastAsia="微软雅黑" w:hAnsi="微软雅黑" w:cs="宋体"/>
                <w:kern w:val="0"/>
                <w:sz w:val="18"/>
                <w:szCs w:val="20"/>
                <w:highlight w:val="yellow"/>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F447C5" w:rsidRPr="00B768BA" w:rsidTr="001B2E8C">
        <w:trPr>
          <w:trHeight w:hRule="exact" w:val="340"/>
        </w:trPr>
        <w:tc>
          <w:tcPr>
            <w:tcW w:w="1838" w:type="dxa"/>
            <w:vAlign w:val="center"/>
          </w:tcPr>
          <w:p w:rsidR="00F447C5" w:rsidRPr="0004557D" w:rsidRDefault="00F447C5" w:rsidP="00F447C5">
            <w:pPr>
              <w:snapToGrid w:val="0"/>
              <w:spacing w:line="240" w:lineRule="exact"/>
              <w:jc w:val="center"/>
              <w:rPr>
                <w:rFonts w:ascii="微软雅黑" w:eastAsia="微软雅黑" w:hAnsi="微软雅黑" w:cs="黑体"/>
                <w:b/>
                <w:color w:val="404040" w:themeColor="text1" w:themeTint="BF"/>
                <w:kern w:val="0"/>
                <w:sz w:val="18"/>
                <w:szCs w:val="20"/>
              </w:rPr>
            </w:pPr>
            <w:r>
              <w:rPr>
                <w:rFonts w:ascii="微软雅黑" w:eastAsia="微软雅黑" w:hAnsi="微软雅黑" w:cs="黑体" w:hint="eastAsia"/>
                <w:b/>
                <w:color w:val="404040" w:themeColor="text1" w:themeTint="BF"/>
                <w:kern w:val="0"/>
                <w:sz w:val="18"/>
                <w:szCs w:val="20"/>
              </w:rPr>
              <w:t>服务</w:t>
            </w:r>
            <w:r w:rsidRPr="0004557D">
              <w:rPr>
                <w:rFonts w:ascii="微软雅黑" w:eastAsia="微软雅黑" w:hAnsi="微软雅黑" w:cs="黑体" w:hint="eastAsia"/>
                <w:b/>
                <w:color w:val="404040" w:themeColor="text1" w:themeTint="BF"/>
                <w:kern w:val="0"/>
                <w:sz w:val="18"/>
                <w:szCs w:val="20"/>
              </w:rPr>
              <w:t>现场环境</w:t>
            </w:r>
          </w:p>
        </w:tc>
        <w:tc>
          <w:tcPr>
            <w:tcW w:w="7943" w:type="dxa"/>
            <w:gridSpan w:val="11"/>
            <w:vAlign w:val="center"/>
          </w:tcPr>
          <w:p w:rsidR="00F447C5" w:rsidRPr="00B768BA" w:rsidRDefault="00F447C5" w:rsidP="00F447C5">
            <w:pPr>
              <w:snapToGrid w:val="0"/>
              <w:spacing w:line="240" w:lineRule="exact"/>
              <w:rPr>
                <w:rFonts w:ascii="微软雅黑" w:eastAsia="微软雅黑" w:hAnsi="微软雅黑" w:cs="黑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 xml:space="preserve">商业区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工业区</w:t>
            </w:r>
            <w:r w:rsidRPr="00B768BA">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 xml:space="preserve"> </w:t>
            </w:r>
            <w:r w:rsidRPr="00B768BA">
              <w:rPr>
                <w:rFonts w:ascii="微软雅黑" w:eastAsia="微软雅黑" w:hAnsi="微软雅黑"/>
                <w:color w:val="00000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hint="eastAsia"/>
                <w:color w:val="000000"/>
                <w:sz w:val="18"/>
                <w:szCs w:val="20"/>
              </w:rPr>
              <w:t>工业和居住混合区</w:t>
            </w:r>
            <w:r w:rsidRPr="00B768BA">
              <w:rPr>
                <w:rFonts w:ascii="微软雅黑" w:eastAsia="微软雅黑" w:hAnsi="微软雅黑"/>
                <w:color w:val="00000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color w:val="000000"/>
                <w:sz w:val="18"/>
                <w:szCs w:val="20"/>
              </w:rPr>
              <w:t>居住</w:t>
            </w:r>
            <w:r w:rsidRPr="00B768BA">
              <w:rPr>
                <w:rFonts w:ascii="微软雅黑" w:eastAsia="微软雅黑" w:hAnsi="微软雅黑" w:hint="eastAsia"/>
                <w:color w:val="000000"/>
                <w:sz w:val="18"/>
                <w:szCs w:val="20"/>
              </w:rPr>
              <w:t>区</w:t>
            </w:r>
            <w:r w:rsidRPr="00B768BA">
              <w:rPr>
                <w:rFonts w:ascii="微软雅黑" w:eastAsia="微软雅黑" w:hAnsi="微软雅黑"/>
                <w:color w:val="00000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hint="eastAsia"/>
                <w:color w:val="000000"/>
                <w:sz w:val="18"/>
                <w:szCs w:val="20"/>
              </w:rPr>
              <w:t>其他环境敏感地区</w:t>
            </w:r>
          </w:p>
        </w:tc>
      </w:tr>
      <w:tr w:rsidR="00F447C5" w:rsidRPr="00B768BA" w:rsidTr="001B2E8C">
        <w:trPr>
          <w:trHeight w:hRule="exact" w:val="340"/>
        </w:trPr>
        <w:tc>
          <w:tcPr>
            <w:tcW w:w="1838" w:type="dxa"/>
            <w:vAlign w:val="center"/>
          </w:tcPr>
          <w:p w:rsidR="00F447C5" w:rsidRPr="0004557D" w:rsidRDefault="00F447C5" w:rsidP="00F447C5">
            <w:pPr>
              <w:autoSpaceDE w:val="0"/>
              <w:autoSpaceDN w:val="0"/>
              <w:adjustRightInd w:val="0"/>
              <w:snapToGrid w:val="0"/>
              <w:spacing w:line="240" w:lineRule="exact"/>
              <w:jc w:val="center"/>
              <w:rPr>
                <w:rFonts w:ascii="微软雅黑" w:eastAsia="微软雅黑" w:hAnsi="微软雅黑" w:cs="Arial"/>
                <w:b/>
                <w:color w:val="404040" w:themeColor="text1" w:themeTint="BF"/>
                <w:sz w:val="18"/>
                <w:szCs w:val="20"/>
              </w:rPr>
            </w:pPr>
            <w:r w:rsidRPr="0004557D">
              <w:rPr>
                <w:rFonts w:ascii="微软雅黑" w:eastAsia="微软雅黑" w:hAnsi="微软雅黑" w:cs="Arial" w:hint="eastAsia"/>
                <w:b/>
                <w:color w:val="404040" w:themeColor="text1" w:themeTint="BF"/>
                <w:sz w:val="18"/>
                <w:szCs w:val="20"/>
              </w:rPr>
              <w:t>危险与限制</w:t>
            </w:r>
          </w:p>
        </w:tc>
        <w:tc>
          <w:tcPr>
            <w:tcW w:w="7943" w:type="dxa"/>
            <w:gridSpan w:val="11"/>
            <w:vAlign w:val="center"/>
          </w:tcPr>
          <w:p w:rsidR="00F447C5" w:rsidRPr="00B768BA" w:rsidRDefault="00F447C5" w:rsidP="00F447C5">
            <w:pPr>
              <w:autoSpaceDE w:val="0"/>
              <w:autoSpaceDN w:val="0"/>
              <w:adjustRightInd w:val="0"/>
              <w:snapToGrid w:val="0"/>
              <w:spacing w:line="240" w:lineRule="exact"/>
              <w:rPr>
                <w:rFonts w:ascii="微软雅黑" w:eastAsia="微软雅黑" w:hAnsi="微软雅黑" w:cs="Arial"/>
                <w:color w:val="000000"/>
                <w:sz w:val="18"/>
                <w:szCs w:val="20"/>
                <w:u w:val="single"/>
              </w:rPr>
            </w:pPr>
            <w:r w:rsidRPr="00B768BA">
              <w:rPr>
                <w:rFonts w:ascii="微软雅黑" w:eastAsia="微软雅黑" w:hAnsi="微软雅黑" w:cs="Arial" w:hint="eastAsia"/>
                <w:color w:val="000000"/>
                <w:sz w:val="18"/>
                <w:szCs w:val="20"/>
              </w:rPr>
              <w:t>现场有无特殊危险或限制审核的区域</w:t>
            </w:r>
            <w:r w:rsidRPr="00B768BA">
              <w:rPr>
                <w:rFonts w:ascii="微软雅黑" w:eastAsia="微软雅黑" w:hAnsi="微软雅黑" w:cs="Arial"/>
                <w:color w:val="000000"/>
                <w:sz w:val="18"/>
                <w:szCs w:val="20"/>
              </w:rPr>
              <w:t>:</w:t>
            </w:r>
            <w:r>
              <w:rPr>
                <w:rFonts w:ascii="宋体" w:hAnsi="宋体" w:cs="Arial"/>
                <w:sz w:val="16"/>
                <w:szCs w:val="18"/>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sidRPr="00B768BA">
              <w:rPr>
                <w:rFonts w:ascii="微软雅黑" w:eastAsia="微软雅黑" w:hAnsi="微软雅黑" w:cs="宋体"/>
                <w:kern w:val="0"/>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有，请说明</w:t>
            </w:r>
            <w:r w:rsidRPr="00B768BA">
              <w:rPr>
                <w:rFonts w:ascii="微软雅黑" w:eastAsia="微软雅黑" w:hAnsi="微软雅黑" w:cs="宋体"/>
                <w:kern w:val="0"/>
                <w:sz w:val="18"/>
                <w:szCs w:val="20"/>
              </w:rPr>
              <w:t>:</w:t>
            </w:r>
            <w:r w:rsidRPr="007F3622">
              <w:rPr>
                <w:rFonts w:ascii="Arial" w:eastAsia="黑体" w:hAnsi="Arial" w:cs="Arial"/>
                <w:sz w:val="20"/>
              </w:rPr>
              <w:t xml:space="preserve"> </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F447C5" w:rsidRPr="00B768BA" w:rsidTr="001B2E8C">
        <w:trPr>
          <w:trHeight w:hRule="exact" w:val="340"/>
        </w:trPr>
        <w:tc>
          <w:tcPr>
            <w:tcW w:w="1838" w:type="dxa"/>
            <w:vAlign w:val="center"/>
          </w:tcPr>
          <w:p w:rsidR="00F447C5" w:rsidRPr="0004557D" w:rsidRDefault="00F447C5" w:rsidP="00F447C5">
            <w:pPr>
              <w:autoSpaceDE w:val="0"/>
              <w:autoSpaceDN w:val="0"/>
              <w:adjustRightInd w:val="0"/>
              <w:snapToGrid w:val="0"/>
              <w:spacing w:line="240" w:lineRule="exact"/>
              <w:jc w:val="center"/>
              <w:rPr>
                <w:rFonts w:ascii="微软雅黑" w:eastAsia="微软雅黑" w:hAnsi="微软雅黑" w:cs="Arial"/>
                <w:b/>
                <w:color w:val="404040" w:themeColor="text1" w:themeTint="BF"/>
                <w:sz w:val="18"/>
                <w:szCs w:val="20"/>
              </w:rPr>
            </w:pPr>
            <w:r>
              <w:rPr>
                <w:rFonts w:ascii="微软雅黑" w:eastAsia="微软雅黑" w:hAnsi="微软雅黑" w:cs="Arial" w:hint="eastAsia"/>
                <w:b/>
                <w:color w:val="404040" w:themeColor="text1" w:themeTint="BF"/>
                <w:sz w:val="18"/>
                <w:szCs w:val="20"/>
              </w:rPr>
              <w:t>奖项与荣誉</w:t>
            </w:r>
          </w:p>
        </w:tc>
        <w:tc>
          <w:tcPr>
            <w:tcW w:w="7943" w:type="dxa"/>
            <w:gridSpan w:val="11"/>
            <w:vAlign w:val="center"/>
          </w:tcPr>
          <w:p w:rsidR="00F447C5" w:rsidRPr="00B768BA" w:rsidRDefault="00F447C5" w:rsidP="00F447C5">
            <w:pPr>
              <w:autoSpaceDE w:val="0"/>
              <w:autoSpaceDN w:val="0"/>
              <w:adjustRightInd w:val="0"/>
              <w:snapToGrid w:val="0"/>
              <w:spacing w:line="240" w:lineRule="exact"/>
              <w:ind w:firstLineChars="18" w:firstLine="32"/>
              <w:rPr>
                <w:rFonts w:ascii="微软雅黑" w:eastAsia="微软雅黑" w:hAnsi="微软雅黑" w:cs="Arial"/>
                <w:color w:val="000000"/>
                <w:sz w:val="18"/>
                <w:szCs w:val="20"/>
              </w:rPr>
            </w:pPr>
            <w:r>
              <w:rPr>
                <w:rFonts w:ascii="微软雅黑" w:eastAsia="微软雅黑" w:hAnsi="微软雅黑" w:cs="Arial" w:hint="eastAsia"/>
                <w:color w:val="000000"/>
                <w:sz w:val="18"/>
                <w:szCs w:val="20"/>
              </w:rPr>
              <w:t>近三年内有无</w:t>
            </w:r>
            <w:r w:rsidRPr="000A2F78">
              <w:rPr>
                <w:rFonts w:ascii="微软雅黑" w:eastAsia="微软雅黑" w:hAnsi="微软雅黑" w:cs="Arial" w:hint="eastAsia"/>
                <w:color w:val="000000"/>
                <w:sz w:val="18"/>
                <w:szCs w:val="20"/>
              </w:rPr>
              <w:t>获得过服务/顾客满意/品牌文化等方面的</w:t>
            </w:r>
            <w:r>
              <w:rPr>
                <w:rFonts w:ascii="微软雅黑" w:eastAsia="微软雅黑" w:hAnsi="微软雅黑" w:cs="Arial" w:hint="eastAsia"/>
                <w:color w:val="000000"/>
                <w:sz w:val="18"/>
                <w:szCs w:val="20"/>
              </w:rPr>
              <w:t>奖项或</w:t>
            </w:r>
            <w:r w:rsidRPr="000A2F78">
              <w:rPr>
                <w:rFonts w:ascii="微软雅黑" w:eastAsia="微软雅黑" w:hAnsi="微软雅黑" w:cs="Arial" w:hint="eastAsia"/>
                <w:color w:val="000000"/>
                <w:sz w:val="18"/>
                <w:szCs w:val="20"/>
              </w:rPr>
              <w:t>荣誉</w:t>
            </w:r>
            <w:r>
              <w:rPr>
                <w:rFonts w:ascii="微软雅黑" w:eastAsia="微软雅黑" w:hAnsi="微软雅黑" w:cs="Arial" w:hint="eastAsia"/>
                <w:color w:val="000000"/>
                <w:sz w:val="18"/>
                <w:szCs w:val="20"/>
              </w:rPr>
              <w:t>：</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有，请说明：</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F447C5" w:rsidRPr="00B768BA" w:rsidTr="001B2E8C">
        <w:trPr>
          <w:trHeight w:hRule="exact" w:val="340"/>
        </w:trPr>
        <w:tc>
          <w:tcPr>
            <w:tcW w:w="1838" w:type="dxa"/>
            <w:vAlign w:val="center"/>
          </w:tcPr>
          <w:p w:rsidR="00F447C5" w:rsidRPr="0004557D" w:rsidRDefault="00F447C5" w:rsidP="00F447C5">
            <w:pPr>
              <w:autoSpaceDE w:val="0"/>
              <w:autoSpaceDN w:val="0"/>
              <w:adjustRightInd w:val="0"/>
              <w:snapToGrid w:val="0"/>
              <w:spacing w:line="240" w:lineRule="exact"/>
              <w:jc w:val="center"/>
              <w:rPr>
                <w:rFonts w:ascii="微软雅黑" w:eastAsia="微软雅黑" w:hAnsi="微软雅黑" w:cs="Arial"/>
                <w:b/>
                <w:color w:val="404040" w:themeColor="text1" w:themeTint="BF"/>
                <w:sz w:val="18"/>
                <w:szCs w:val="20"/>
              </w:rPr>
            </w:pPr>
            <w:r w:rsidRPr="0004557D">
              <w:rPr>
                <w:rFonts w:ascii="微软雅黑" w:eastAsia="微软雅黑" w:hAnsi="微软雅黑" w:cs="Cambria Math" w:hint="eastAsia"/>
                <w:b/>
                <w:color w:val="404040" w:themeColor="text1" w:themeTint="BF"/>
                <w:kern w:val="0"/>
                <w:sz w:val="18"/>
                <w:szCs w:val="20"/>
              </w:rPr>
              <w:t>检查与处罚</w:t>
            </w:r>
          </w:p>
        </w:tc>
        <w:tc>
          <w:tcPr>
            <w:tcW w:w="7943" w:type="dxa"/>
            <w:gridSpan w:val="11"/>
            <w:vAlign w:val="center"/>
          </w:tcPr>
          <w:p w:rsidR="00F447C5" w:rsidRPr="00B768BA" w:rsidRDefault="00F447C5" w:rsidP="00F447C5">
            <w:pPr>
              <w:autoSpaceDE w:val="0"/>
              <w:autoSpaceDN w:val="0"/>
              <w:adjustRightInd w:val="0"/>
              <w:snapToGrid w:val="0"/>
              <w:spacing w:line="240" w:lineRule="exact"/>
              <w:rPr>
                <w:rFonts w:ascii="微软雅黑" w:eastAsia="微软雅黑" w:hAnsi="微软雅黑" w:cs="Arial"/>
                <w:color w:val="000000"/>
                <w:sz w:val="18"/>
                <w:szCs w:val="20"/>
                <w:u w:val="single"/>
              </w:rPr>
            </w:pPr>
            <w:r w:rsidRPr="00B768BA">
              <w:rPr>
                <w:rFonts w:ascii="微软雅黑" w:eastAsia="微软雅黑" w:hAnsi="微软雅黑" w:cs="Arial" w:hint="eastAsia"/>
                <w:color w:val="000000"/>
                <w:sz w:val="18"/>
                <w:szCs w:val="20"/>
              </w:rPr>
              <w:t>近</w:t>
            </w:r>
            <w:r>
              <w:rPr>
                <w:rFonts w:ascii="微软雅黑" w:eastAsia="微软雅黑" w:hAnsi="微软雅黑" w:cs="Arial" w:hint="eastAsia"/>
                <w:color w:val="000000"/>
                <w:sz w:val="18"/>
                <w:szCs w:val="20"/>
              </w:rPr>
              <w:t>两</w:t>
            </w:r>
            <w:r w:rsidRPr="00B768BA">
              <w:rPr>
                <w:rFonts w:ascii="微软雅黑" w:eastAsia="微软雅黑" w:hAnsi="微软雅黑" w:cs="Arial" w:hint="eastAsia"/>
                <w:color w:val="000000"/>
                <w:sz w:val="18"/>
                <w:szCs w:val="20"/>
              </w:rPr>
              <w:t>年内有无</w:t>
            </w:r>
            <w:r w:rsidRPr="008D6C4A">
              <w:rPr>
                <w:rFonts w:ascii="微软雅黑" w:eastAsia="微软雅黑" w:hAnsi="微软雅黑" w:cs="Arial" w:hint="eastAsia"/>
                <w:color w:val="000000"/>
                <w:sz w:val="18"/>
                <w:szCs w:val="20"/>
              </w:rPr>
              <w:t>服务相关的违反国家法律法规</w:t>
            </w:r>
            <w:r>
              <w:rPr>
                <w:rFonts w:ascii="微软雅黑" w:eastAsia="微软雅黑" w:hAnsi="微软雅黑" w:cs="Arial" w:hint="eastAsia"/>
                <w:color w:val="000000"/>
                <w:sz w:val="18"/>
                <w:szCs w:val="20"/>
              </w:rPr>
              <w:t>被处罚的情况</w:t>
            </w:r>
            <w:r w:rsidRPr="00B768BA">
              <w:rPr>
                <w:rFonts w:ascii="微软雅黑" w:eastAsia="微软雅黑" w:hAnsi="微软雅黑" w:cs="Arial" w:hint="eastAsia"/>
                <w:color w:val="000000"/>
                <w:sz w:val="18"/>
                <w:szCs w:val="20"/>
              </w:rPr>
              <w:t>：</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有，请说明：</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r w:rsidR="00F447C5" w:rsidRPr="00B768BA" w:rsidTr="001B2E8C">
        <w:trPr>
          <w:trHeight w:hRule="exact" w:val="340"/>
        </w:trPr>
        <w:tc>
          <w:tcPr>
            <w:tcW w:w="1838" w:type="dxa"/>
            <w:vAlign w:val="center"/>
          </w:tcPr>
          <w:p w:rsidR="00F447C5" w:rsidRPr="0004557D" w:rsidRDefault="00F447C5" w:rsidP="00F447C5">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sidRPr="0004557D">
              <w:rPr>
                <w:rFonts w:ascii="微软雅黑" w:eastAsia="微软雅黑" w:hAnsi="微软雅黑" w:cs="Cambria Math" w:hint="eastAsia"/>
                <w:b/>
                <w:color w:val="404040" w:themeColor="text1" w:themeTint="BF"/>
                <w:kern w:val="0"/>
                <w:sz w:val="18"/>
                <w:szCs w:val="20"/>
              </w:rPr>
              <w:t>事故与曝光</w:t>
            </w:r>
          </w:p>
        </w:tc>
        <w:tc>
          <w:tcPr>
            <w:tcW w:w="7943" w:type="dxa"/>
            <w:gridSpan w:val="11"/>
            <w:vAlign w:val="center"/>
          </w:tcPr>
          <w:p w:rsidR="00F447C5" w:rsidRPr="00B768BA" w:rsidRDefault="00F447C5" w:rsidP="00F447C5">
            <w:pPr>
              <w:autoSpaceDE w:val="0"/>
              <w:autoSpaceDN w:val="0"/>
              <w:adjustRightInd w:val="0"/>
              <w:snapToGrid w:val="0"/>
              <w:spacing w:line="240" w:lineRule="exact"/>
              <w:rPr>
                <w:rFonts w:ascii="微软雅黑" w:eastAsia="微软雅黑" w:hAnsi="微软雅黑" w:cs="Arial"/>
                <w:color w:val="000000"/>
                <w:sz w:val="18"/>
                <w:szCs w:val="20"/>
              </w:rPr>
            </w:pPr>
            <w:r w:rsidRPr="00B768BA">
              <w:rPr>
                <w:rFonts w:ascii="微软雅黑" w:eastAsia="微软雅黑" w:hAnsi="微软雅黑" w:cs="Arial" w:hint="eastAsia"/>
                <w:color w:val="000000"/>
                <w:sz w:val="18"/>
                <w:szCs w:val="20"/>
              </w:rPr>
              <w:t>近</w:t>
            </w:r>
            <w:r>
              <w:rPr>
                <w:rFonts w:ascii="微软雅黑" w:eastAsia="微软雅黑" w:hAnsi="微软雅黑" w:cs="Arial" w:hint="eastAsia"/>
                <w:color w:val="000000"/>
                <w:sz w:val="18"/>
                <w:szCs w:val="20"/>
              </w:rPr>
              <w:t>两</w:t>
            </w:r>
            <w:r w:rsidRPr="00B768BA">
              <w:rPr>
                <w:rFonts w:ascii="微软雅黑" w:eastAsia="微软雅黑" w:hAnsi="微软雅黑" w:cs="Arial" w:hint="eastAsia"/>
                <w:color w:val="000000"/>
                <w:sz w:val="18"/>
                <w:szCs w:val="20"/>
              </w:rPr>
              <w:t>年内有无</w:t>
            </w:r>
            <w:r>
              <w:rPr>
                <w:rFonts w:ascii="微软雅黑" w:eastAsia="微软雅黑" w:hAnsi="微软雅黑" w:cs="Arial" w:hint="eastAsia"/>
                <w:color w:val="000000"/>
                <w:sz w:val="18"/>
                <w:szCs w:val="20"/>
              </w:rPr>
              <w:t>服务相关的</w:t>
            </w:r>
            <w:r w:rsidRPr="00B768BA">
              <w:rPr>
                <w:rFonts w:ascii="微软雅黑" w:eastAsia="微软雅黑" w:hAnsi="微软雅黑" w:cs="Arial" w:hint="eastAsia"/>
                <w:color w:val="000000"/>
                <w:sz w:val="18"/>
                <w:szCs w:val="20"/>
              </w:rPr>
              <w:t>责任事故或被媒体曝光的不良情况：</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无；</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Pr>
                <w:rFonts w:ascii="宋体" w:hAnsi="宋体" w:cs="Arial"/>
                <w:sz w:val="16"/>
                <w:szCs w:val="18"/>
              </w:rPr>
            </w:r>
            <w:r>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有，请说明：</w:t>
            </w:r>
            <w:r w:rsidRPr="00CB49AF">
              <w:rPr>
                <w:rFonts w:ascii="Arial" w:eastAsia="黑体" w:hAnsi="Arial" w:cs="Arial"/>
                <w:sz w:val="20"/>
                <w:u w:val="single"/>
              </w:rPr>
              <w:fldChar w:fldCharType="begin">
                <w:ffData>
                  <w:name w:val="Text4"/>
                  <w:enabled/>
                  <w:calcOnExit w:val="0"/>
                  <w:textInput/>
                </w:ffData>
              </w:fldChar>
            </w:r>
            <w:r w:rsidRPr="00CB49AF">
              <w:rPr>
                <w:rFonts w:ascii="Arial" w:eastAsia="黑体" w:hAnsi="Arial" w:cs="Arial"/>
                <w:sz w:val="20"/>
                <w:u w:val="single"/>
              </w:rPr>
              <w:instrText xml:space="preserve"> FORMTEXT </w:instrText>
            </w:r>
            <w:r w:rsidRPr="00CB49AF">
              <w:rPr>
                <w:rFonts w:ascii="Arial" w:eastAsia="黑体" w:hAnsi="Arial" w:cs="Arial"/>
                <w:sz w:val="20"/>
                <w:u w:val="single"/>
              </w:rPr>
            </w:r>
            <w:r w:rsidRPr="00CB49AF">
              <w:rPr>
                <w:rFonts w:ascii="Arial" w:eastAsia="黑体" w:hAnsi="Arial" w:cs="Arial"/>
                <w:sz w:val="20"/>
                <w:u w:val="single"/>
              </w:rPr>
              <w:fldChar w:fldCharType="separate"/>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noProof/>
                <w:sz w:val="20"/>
                <w:u w:val="single"/>
              </w:rPr>
              <w:t> </w:t>
            </w:r>
            <w:r w:rsidRPr="00CB49AF">
              <w:rPr>
                <w:rFonts w:ascii="Arial" w:eastAsia="黑体" w:hAnsi="Arial" w:cs="Arial"/>
                <w:sz w:val="20"/>
                <w:u w:val="single"/>
              </w:rPr>
              <w:fldChar w:fldCharType="end"/>
            </w:r>
          </w:p>
        </w:tc>
      </w:tr>
    </w:tbl>
    <w:p w:rsidR="00BD0E5C" w:rsidRPr="00B768BA" w:rsidRDefault="00BD0E5C" w:rsidP="00CB49AF">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6096"/>
        <w:gridCol w:w="1984"/>
      </w:tblGrid>
      <w:tr w:rsidR="00BD0E5C" w:rsidRPr="00B768BA" w:rsidTr="00BD0E5C">
        <w:trPr>
          <w:trHeight w:val="285"/>
        </w:trPr>
        <w:tc>
          <w:tcPr>
            <w:tcW w:w="9781" w:type="dxa"/>
            <w:gridSpan w:val="3"/>
            <w:shd w:val="clear" w:color="auto" w:fill="D9D9D9"/>
            <w:vAlign w:val="center"/>
          </w:tcPr>
          <w:p w:rsidR="00BD0E5C" w:rsidRPr="00B768BA" w:rsidRDefault="00BD0E5C" w:rsidP="00CB49AF">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SECTION 4主要</w:t>
            </w:r>
            <w:r>
              <w:rPr>
                <w:rFonts w:ascii="微软雅黑" w:eastAsia="微软雅黑" w:hAnsi="微软雅黑" w:hint="eastAsia"/>
                <w:b/>
                <w:sz w:val="20"/>
                <w:szCs w:val="20"/>
              </w:rPr>
              <w:t>服务管理要素</w:t>
            </w:r>
            <w:r w:rsidRPr="00B768BA">
              <w:rPr>
                <w:rFonts w:ascii="微软雅黑" w:eastAsia="微软雅黑" w:hAnsi="微软雅黑" w:hint="eastAsia"/>
                <w:b/>
                <w:sz w:val="20"/>
                <w:szCs w:val="20"/>
              </w:rPr>
              <w:t>识别及确定</w:t>
            </w:r>
            <w:r w:rsidRPr="00B768BA">
              <w:rPr>
                <w:rFonts w:ascii="微软雅黑" w:eastAsia="微软雅黑" w:hAnsi="微软雅黑" w:hint="eastAsia"/>
                <w:sz w:val="15"/>
                <w:szCs w:val="20"/>
              </w:rPr>
              <w:t>（申请方填写</w:t>
            </w:r>
            <w:r>
              <w:rPr>
                <w:rFonts w:ascii="微软雅黑" w:eastAsia="微软雅黑" w:hAnsi="微软雅黑" w:hint="eastAsia"/>
                <w:sz w:val="15"/>
                <w:szCs w:val="20"/>
              </w:rPr>
              <w:t>，请随本申请提交附件</w:t>
            </w:r>
            <w:r w:rsidRPr="00B768BA">
              <w:rPr>
                <w:rFonts w:ascii="微软雅黑" w:eastAsia="微软雅黑" w:hAnsi="微软雅黑" w:hint="eastAsia"/>
                <w:sz w:val="15"/>
                <w:szCs w:val="20"/>
              </w:rPr>
              <w:t>）</w:t>
            </w:r>
          </w:p>
        </w:tc>
      </w:tr>
      <w:tr w:rsidR="00BD0E5C" w:rsidRPr="0004557D" w:rsidTr="00BD0E5C">
        <w:tc>
          <w:tcPr>
            <w:tcW w:w="1701" w:type="dxa"/>
            <w:shd w:val="clear" w:color="auto" w:fill="F2F2F2" w:themeFill="background1" w:themeFillShade="F2"/>
            <w:vAlign w:val="center"/>
          </w:tcPr>
          <w:p w:rsidR="00BD0E5C" w:rsidRPr="0004557D" w:rsidRDefault="00BD0E5C" w:rsidP="00CB49AF">
            <w:pPr>
              <w:autoSpaceDE w:val="0"/>
              <w:autoSpaceDN w:val="0"/>
              <w:adjustRightInd w:val="0"/>
              <w:snapToGrid w:val="0"/>
              <w:ind w:firstLineChars="147" w:firstLine="265"/>
              <w:jc w:val="center"/>
              <w:rPr>
                <w:rFonts w:ascii="微软雅黑" w:eastAsia="微软雅黑" w:hAnsi="微软雅黑" w:cs="Cambria Math"/>
                <w:b/>
                <w:color w:val="404040" w:themeColor="text1" w:themeTint="BF"/>
                <w:kern w:val="0"/>
                <w:sz w:val="18"/>
                <w:szCs w:val="20"/>
              </w:rPr>
            </w:pPr>
            <w:r w:rsidRPr="0004557D">
              <w:rPr>
                <w:rFonts w:ascii="微软雅黑" w:eastAsia="微软雅黑" w:hAnsi="微软雅黑" w:cs="Cambria Math" w:hint="eastAsia"/>
                <w:b/>
                <w:color w:val="404040" w:themeColor="text1" w:themeTint="BF"/>
                <w:kern w:val="0"/>
                <w:sz w:val="18"/>
                <w:szCs w:val="20"/>
              </w:rPr>
              <w:t>类别</w:t>
            </w:r>
            <w:r w:rsidRPr="0004557D">
              <w:rPr>
                <w:rFonts w:ascii="微软雅黑" w:eastAsia="微软雅黑" w:hAnsi="微软雅黑" w:cs="Cambria Math"/>
                <w:b/>
                <w:color w:val="404040" w:themeColor="text1" w:themeTint="BF"/>
                <w:kern w:val="0"/>
                <w:sz w:val="18"/>
                <w:szCs w:val="20"/>
              </w:rPr>
              <w:t>/</w:t>
            </w:r>
            <w:r w:rsidRPr="0004557D">
              <w:rPr>
                <w:rFonts w:ascii="微软雅黑" w:eastAsia="微软雅黑" w:hAnsi="微软雅黑" w:cs="Cambria Math" w:hint="eastAsia"/>
                <w:b/>
                <w:color w:val="404040" w:themeColor="text1" w:themeTint="BF"/>
                <w:kern w:val="0"/>
                <w:sz w:val="18"/>
                <w:szCs w:val="20"/>
              </w:rPr>
              <w:t>项目</w:t>
            </w:r>
          </w:p>
        </w:tc>
        <w:tc>
          <w:tcPr>
            <w:tcW w:w="6096" w:type="dxa"/>
            <w:shd w:val="clear" w:color="auto" w:fill="F2F2F2" w:themeFill="background1" w:themeFillShade="F2"/>
            <w:vAlign w:val="center"/>
          </w:tcPr>
          <w:p w:rsidR="00BD0E5C" w:rsidRPr="0004557D" w:rsidRDefault="00BD0E5C" w:rsidP="00CB49AF">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sidRPr="0004557D">
              <w:rPr>
                <w:rFonts w:ascii="微软雅黑" w:eastAsia="微软雅黑" w:hAnsi="微软雅黑" w:cs="Cambria Math" w:hint="eastAsia"/>
                <w:b/>
                <w:color w:val="404040" w:themeColor="text1" w:themeTint="BF"/>
                <w:kern w:val="0"/>
                <w:sz w:val="18"/>
                <w:szCs w:val="20"/>
              </w:rPr>
              <w:t>要</w:t>
            </w:r>
            <w:r w:rsidRPr="0004557D">
              <w:rPr>
                <w:rFonts w:ascii="微软雅黑" w:eastAsia="微软雅黑" w:hAnsi="微软雅黑" w:cs="Cambria Math"/>
                <w:b/>
                <w:color w:val="404040" w:themeColor="text1" w:themeTint="BF"/>
                <w:kern w:val="0"/>
                <w:sz w:val="18"/>
                <w:szCs w:val="20"/>
              </w:rPr>
              <w:t xml:space="preserve"> </w:t>
            </w:r>
            <w:r w:rsidRPr="0004557D">
              <w:rPr>
                <w:rFonts w:ascii="微软雅黑" w:eastAsia="微软雅黑" w:hAnsi="微软雅黑" w:cs="Cambria Math" w:hint="eastAsia"/>
                <w:b/>
                <w:color w:val="404040" w:themeColor="text1" w:themeTint="BF"/>
                <w:kern w:val="0"/>
                <w:sz w:val="18"/>
                <w:szCs w:val="20"/>
              </w:rPr>
              <w:t>点</w:t>
            </w:r>
            <w:r w:rsidRPr="0004557D">
              <w:rPr>
                <w:rFonts w:ascii="微软雅黑" w:eastAsia="微软雅黑" w:hAnsi="微软雅黑" w:cs="Cambria Math"/>
                <w:b/>
                <w:color w:val="404040" w:themeColor="text1" w:themeTint="BF"/>
                <w:kern w:val="0"/>
                <w:sz w:val="18"/>
                <w:szCs w:val="20"/>
              </w:rPr>
              <w:t xml:space="preserve"> </w:t>
            </w:r>
            <w:r w:rsidRPr="0004557D">
              <w:rPr>
                <w:rFonts w:ascii="微软雅黑" w:eastAsia="微软雅黑" w:hAnsi="微软雅黑" w:cs="Cambria Math" w:hint="eastAsia"/>
                <w:b/>
                <w:color w:val="404040" w:themeColor="text1" w:themeTint="BF"/>
                <w:kern w:val="0"/>
                <w:sz w:val="18"/>
                <w:szCs w:val="20"/>
              </w:rPr>
              <w:t>描</w:t>
            </w:r>
            <w:r w:rsidRPr="0004557D">
              <w:rPr>
                <w:rFonts w:ascii="微软雅黑" w:eastAsia="微软雅黑" w:hAnsi="微软雅黑" w:cs="Cambria Math"/>
                <w:b/>
                <w:color w:val="404040" w:themeColor="text1" w:themeTint="BF"/>
                <w:kern w:val="0"/>
                <w:sz w:val="18"/>
                <w:szCs w:val="20"/>
              </w:rPr>
              <w:t xml:space="preserve"> </w:t>
            </w:r>
            <w:r w:rsidRPr="0004557D">
              <w:rPr>
                <w:rFonts w:ascii="微软雅黑" w:eastAsia="微软雅黑" w:hAnsi="微软雅黑" w:cs="Cambria Math" w:hint="eastAsia"/>
                <w:b/>
                <w:color w:val="404040" w:themeColor="text1" w:themeTint="BF"/>
                <w:kern w:val="0"/>
                <w:sz w:val="18"/>
                <w:szCs w:val="20"/>
              </w:rPr>
              <w:t>述</w:t>
            </w:r>
          </w:p>
        </w:tc>
        <w:tc>
          <w:tcPr>
            <w:tcW w:w="1984" w:type="dxa"/>
            <w:shd w:val="clear" w:color="auto" w:fill="F2F2F2" w:themeFill="background1" w:themeFillShade="F2"/>
            <w:vAlign w:val="center"/>
          </w:tcPr>
          <w:p w:rsidR="00BD0E5C" w:rsidRPr="0004557D" w:rsidRDefault="00BD0E5C" w:rsidP="00CB49AF">
            <w:pPr>
              <w:autoSpaceDE w:val="0"/>
              <w:autoSpaceDN w:val="0"/>
              <w:adjustRightInd w:val="0"/>
              <w:snapToGrid w:val="0"/>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附件文件名称</w:t>
            </w:r>
          </w:p>
        </w:tc>
      </w:tr>
      <w:tr w:rsidR="00BD0E5C" w:rsidRPr="00B768BA" w:rsidTr="00BD0E5C">
        <w:trPr>
          <w:trHeight w:val="504"/>
        </w:trPr>
        <w:tc>
          <w:tcPr>
            <w:tcW w:w="1701" w:type="dxa"/>
            <w:vAlign w:val="center"/>
          </w:tcPr>
          <w:p w:rsidR="00BD0E5C" w:rsidRPr="0004557D" w:rsidRDefault="00BD0E5C" w:rsidP="00CB49AF">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组织简介</w:t>
            </w:r>
          </w:p>
        </w:tc>
        <w:tc>
          <w:tcPr>
            <w:tcW w:w="6096" w:type="dxa"/>
            <w:vAlign w:val="center"/>
          </w:tcPr>
          <w:p w:rsidR="00BD0E5C" w:rsidRPr="00B768BA" w:rsidRDefault="00BD0E5C" w:rsidP="00CB49AF">
            <w:pPr>
              <w:autoSpaceDE w:val="0"/>
              <w:autoSpaceDN w:val="0"/>
              <w:adjustRightInd w:val="0"/>
              <w:snapToGrid w:val="0"/>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组织简介</w:t>
            </w:r>
          </w:p>
        </w:tc>
        <w:tc>
          <w:tcPr>
            <w:tcW w:w="1984" w:type="dxa"/>
            <w:vAlign w:val="center"/>
          </w:tcPr>
          <w:p w:rsidR="00BD0E5C" w:rsidRPr="00B768BA" w:rsidRDefault="00BD0E5C" w:rsidP="00CB49AF">
            <w:pPr>
              <w:autoSpaceDE w:val="0"/>
              <w:autoSpaceDN w:val="0"/>
              <w:adjustRightInd w:val="0"/>
              <w:snapToGrid w:val="0"/>
              <w:ind w:firstLineChars="18" w:firstLine="36"/>
              <w:rPr>
                <w:rFonts w:ascii="微软雅黑" w:eastAsia="微软雅黑" w:hAnsi="微软雅黑" w:cs="Cambria Math"/>
                <w:color w:val="FF0000"/>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c>
          <w:tcPr>
            <w:tcW w:w="1701" w:type="dxa"/>
            <w:vAlign w:val="center"/>
          </w:tcPr>
          <w:p w:rsidR="00BD0E5C" w:rsidRPr="0004557D" w:rsidRDefault="00BD0E5C" w:rsidP="00CB49AF">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服务特征</w:t>
            </w:r>
            <w:r>
              <w:rPr>
                <w:rFonts w:ascii="微软雅黑" w:eastAsia="微软雅黑" w:hAnsi="微软雅黑" w:cs="Cambria Math"/>
                <w:b/>
                <w:color w:val="404040" w:themeColor="text1" w:themeTint="BF"/>
                <w:kern w:val="0"/>
                <w:sz w:val="18"/>
                <w:szCs w:val="20"/>
              </w:rPr>
              <w:t>和</w:t>
            </w:r>
          </w:p>
          <w:p w:rsidR="00BD0E5C" w:rsidRPr="0004557D" w:rsidRDefault="00BD0E5C" w:rsidP="00CB49AF">
            <w:pPr>
              <w:autoSpaceDE w:val="0"/>
              <w:autoSpaceDN w:val="0"/>
              <w:adjustRightInd w:val="0"/>
              <w:snapToGrid w:val="0"/>
              <w:spacing w:line="240" w:lineRule="exact"/>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服务流</w:t>
            </w:r>
            <w:r w:rsidRPr="0004557D">
              <w:rPr>
                <w:rFonts w:ascii="微软雅黑" w:eastAsia="微软雅黑" w:hAnsi="微软雅黑" w:cs="Cambria Math" w:hint="eastAsia"/>
                <w:b/>
                <w:color w:val="404040" w:themeColor="text1" w:themeTint="BF"/>
                <w:kern w:val="0"/>
                <w:sz w:val="18"/>
                <w:szCs w:val="20"/>
              </w:rPr>
              <w:t>程</w:t>
            </w:r>
          </w:p>
        </w:tc>
        <w:tc>
          <w:tcPr>
            <w:tcW w:w="6096" w:type="dxa"/>
            <w:vAlign w:val="center"/>
          </w:tcPr>
          <w:p w:rsidR="00BD0E5C" w:rsidRPr="00B768BA" w:rsidRDefault="00BD0E5C" w:rsidP="00CB49AF">
            <w:pPr>
              <w:autoSpaceDE w:val="0"/>
              <w:autoSpaceDN w:val="0"/>
              <w:adjustRightInd w:val="0"/>
              <w:snapToGrid w:val="0"/>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kern w:val="0"/>
                <w:sz w:val="18"/>
                <w:szCs w:val="20"/>
              </w:rPr>
              <w:t>主要服务类别及其特征</w:t>
            </w:r>
            <w:r w:rsidRPr="00B768BA">
              <w:rPr>
                <w:rFonts w:ascii="微软雅黑" w:eastAsia="微软雅黑" w:hAnsi="微软雅黑" w:cs="Cambria Math"/>
                <w:kern w:val="0"/>
                <w:sz w:val="18"/>
                <w:szCs w:val="20"/>
              </w:rPr>
              <w:t>/</w:t>
            </w:r>
            <w:r w:rsidRPr="00B768BA">
              <w:rPr>
                <w:rFonts w:ascii="微软雅黑" w:eastAsia="微软雅黑" w:hAnsi="微软雅黑" w:cs="宋体" w:hint="eastAsia"/>
                <w:kern w:val="0"/>
                <w:sz w:val="18"/>
                <w:szCs w:val="20"/>
              </w:rPr>
              <w:t>服务流程等</w:t>
            </w:r>
          </w:p>
        </w:tc>
        <w:tc>
          <w:tcPr>
            <w:tcW w:w="1984" w:type="dxa"/>
            <w:vAlign w:val="center"/>
          </w:tcPr>
          <w:p w:rsidR="00BD0E5C" w:rsidRPr="00B768BA" w:rsidRDefault="00BD0E5C" w:rsidP="00CB49AF">
            <w:pPr>
              <w:autoSpaceDE w:val="0"/>
              <w:autoSpaceDN w:val="0"/>
              <w:adjustRightInd w:val="0"/>
              <w:snapToGrid w:val="0"/>
              <w:ind w:firstLineChars="18" w:firstLine="36"/>
              <w:rPr>
                <w:rFonts w:ascii="微软雅黑" w:eastAsia="微软雅黑" w:hAnsi="微软雅黑" w:cs="Cambria Math"/>
                <w:color w:val="FF0000"/>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c>
          <w:tcPr>
            <w:tcW w:w="1701" w:type="dxa"/>
            <w:vAlign w:val="center"/>
          </w:tcPr>
          <w:p w:rsidR="00BD0E5C" w:rsidRDefault="00BD0E5C" w:rsidP="00CB49AF">
            <w:pPr>
              <w:autoSpaceDE w:val="0"/>
              <w:autoSpaceDN w:val="0"/>
              <w:adjustRightInd w:val="0"/>
              <w:snapToGrid w:val="0"/>
              <w:spacing w:line="240" w:lineRule="exact"/>
              <w:ind w:firstLineChars="49" w:firstLine="88"/>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服务标准</w:t>
            </w:r>
            <w:proofErr w:type="gramStart"/>
            <w:r>
              <w:rPr>
                <w:rFonts w:ascii="微软雅黑" w:eastAsia="微软雅黑" w:hAnsi="微软雅黑" w:cs="Cambria Math" w:hint="eastAsia"/>
                <w:b/>
                <w:color w:val="404040" w:themeColor="text1" w:themeTint="BF"/>
                <w:kern w:val="0"/>
                <w:sz w:val="18"/>
                <w:szCs w:val="20"/>
              </w:rPr>
              <w:t>和</w:t>
            </w:r>
            <w:proofErr w:type="gramEnd"/>
          </w:p>
          <w:p w:rsidR="00BD0E5C" w:rsidRPr="0004557D" w:rsidRDefault="00BD0E5C" w:rsidP="00CB49AF">
            <w:pPr>
              <w:autoSpaceDE w:val="0"/>
              <w:autoSpaceDN w:val="0"/>
              <w:adjustRightInd w:val="0"/>
              <w:snapToGrid w:val="0"/>
              <w:spacing w:line="240" w:lineRule="exact"/>
              <w:ind w:firstLineChars="49" w:firstLine="88"/>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服务规范</w:t>
            </w:r>
          </w:p>
        </w:tc>
        <w:tc>
          <w:tcPr>
            <w:tcW w:w="6096" w:type="dxa"/>
            <w:vAlign w:val="center"/>
          </w:tcPr>
          <w:p w:rsidR="00BD0E5C" w:rsidRPr="00B768BA" w:rsidRDefault="00BD0E5C" w:rsidP="00CB49AF">
            <w:pPr>
              <w:autoSpaceDE w:val="0"/>
              <w:autoSpaceDN w:val="0"/>
              <w:adjustRightInd w:val="0"/>
              <w:snapToGrid w:val="0"/>
              <w:rPr>
                <w:rFonts w:ascii="微软雅黑" w:eastAsia="微软雅黑" w:hAnsi="微软雅黑" w:cs="Cambria Math"/>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主要服务项目的标准和服务规范</w:t>
            </w:r>
          </w:p>
        </w:tc>
        <w:tc>
          <w:tcPr>
            <w:tcW w:w="1984" w:type="dxa"/>
            <w:vAlign w:val="center"/>
          </w:tcPr>
          <w:p w:rsidR="00BD0E5C" w:rsidRPr="00B768BA" w:rsidRDefault="00BD0E5C" w:rsidP="00CB49AF">
            <w:pPr>
              <w:autoSpaceDE w:val="0"/>
              <w:autoSpaceDN w:val="0"/>
              <w:adjustRightInd w:val="0"/>
              <w:snapToGrid w:val="0"/>
              <w:ind w:firstLineChars="18" w:firstLine="36"/>
              <w:rPr>
                <w:rFonts w:ascii="微软雅黑" w:eastAsia="微软雅黑" w:hAnsi="微软雅黑" w:cs="Cambria Math"/>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r w:rsidR="00BD0E5C" w:rsidRPr="00B768BA" w:rsidTr="00BD0E5C">
        <w:tc>
          <w:tcPr>
            <w:tcW w:w="1701" w:type="dxa"/>
            <w:vAlign w:val="center"/>
          </w:tcPr>
          <w:p w:rsidR="00BD0E5C" w:rsidRDefault="00BD0E5C" w:rsidP="00CB49AF">
            <w:pPr>
              <w:autoSpaceDE w:val="0"/>
              <w:autoSpaceDN w:val="0"/>
              <w:adjustRightInd w:val="0"/>
              <w:snapToGrid w:val="0"/>
              <w:spacing w:line="240" w:lineRule="exact"/>
              <w:ind w:firstLineChars="49" w:firstLine="88"/>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提供服务的</w:t>
            </w:r>
          </w:p>
          <w:p w:rsidR="00BD0E5C" w:rsidRPr="0004557D" w:rsidRDefault="00BD0E5C" w:rsidP="00CB49AF">
            <w:pPr>
              <w:autoSpaceDE w:val="0"/>
              <w:autoSpaceDN w:val="0"/>
              <w:adjustRightInd w:val="0"/>
              <w:snapToGrid w:val="0"/>
              <w:spacing w:line="240" w:lineRule="exact"/>
              <w:ind w:firstLineChars="49" w:firstLine="88"/>
              <w:jc w:val="center"/>
              <w:rPr>
                <w:rFonts w:ascii="微软雅黑" w:eastAsia="微软雅黑" w:hAnsi="微软雅黑" w:cs="Cambria Math"/>
                <w:b/>
                <w:color w:val="404040" w:themeColor="text1" w:themeTint="BF"/>
                <w:kern w:val="0"/>
                <w:sz w:val="18"/>
                <w:szCs w:val="20"/>
              </w:rPr>
            </w:pPr>
            <w:r>
              <w:rPr>
                <w:rFonts w:ascii="微软雅黑" w:eastAsia="微软雅黑" w:hAnsi="微软雅黑" w:cs="Cambria Math" w:hint="eastAsia"/>
                <w:b/>
                <w:color w:val="404040" w:themeColor="text1" w:themeTint="BF"/>
                <w:kern w:val="0"/>
                <w:sz w:val="18"/>
                <w:szCs w:val="20"/>
              </w:rPr>
              <w:t>许可/限制条件</w:t>
            </w:r>
          </w:p>
        </w:tc>
        <w:tc>
          <w:tcPr>
            <w:tcW w:w="6096" w:type="dxa"/>
            <w:vAlign w:val="center"/>
          </w:tcPr>
          <w:p w:rsidR="00BD0E5C" w:rsidRPr="00B768BA" w:rsidRDefault="00BD0E5C" w:rsidP="00CB49AF">
            <w:pPr>
              <w:autoSpaceDE w:val="0"/>
              <w:autoSpaceDN w:val="0"/>
              <w:adjustRightInd w:val="0"/>
              <w:snapToGrid w:val="0"/>
              <w:rPr>
                <w:rFonts w:ascii="微软雅黑" w:eastAsia="微软雅黑" w:hAnsi="微软雅黑" w:cs="宋体"/>
                <w:kern w:val="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kern w:val="0"/>
                <w:sz w:val="18"/>
                <w:szCs w:val="20"/>
              </w:rPr>
              <w:t>涉及服务、服务人员、服务资源的许可、资质等限制要求的描述</w:t>
            </w:r>
          </w:p>
        </w:tc>
        <w:tc>
          <w:tcPr>
            <w:tcW w:w="1984" w:type="dxa"/>
            <w:vAlign w:val="center"/>
          </w:tcPr>
          <w:p w:rsidR="00BD0E5C" w:rsidRPr="00B768BA" w:rsidRDefault="00BD0E5C" w:rsidP="00CB49AF">
            <w:pPr>
              <w:autoSpaceDE w:val="0"/>
              <w:autoSpaceDN w:val="0"/>
              <w:adjustRightInd w:val="0"/>
              <w:snapToGrid w:val="0"/>
              <w:ind w:firstLineChars="18" w:firstLine="36"/>
              <w:rPr>
                <w:rFonts w:ascii="微软雅黑" w:eastAsia="微软雅黑" w:hAnsi="微软雅黑" w:cs="Cambria Math"/>
                <w:kern w:val="0"/>
                <w:sz w:val="18"/>
                <w:szCs w:val="20"/>
              </w:rPr>
            </w:pPr>
            <w:r w:rsidRPr="007F3622">
              <w:rPr>
                <w:rFonts w:ascii="Arial" w:eastAsia="黑体" w:hAnsi="Arial" w:cs="Arial"/>
                <w:sz w:val="20"/>
              </w:rPr>
              <w:fldChar w:fldCharType="begin">
                <w:ffData>
                  <w:name w:val="Text4"/>
                  <w:enabled/>
                  <w:calcOnExit w:val="0"/>
                  <w:textInput/>
                </w:ffData>
              </w:fldChar>
            </w:r>
            <w:r w:rsidRPr="007F3622">
              <w:rPr>
                <w:rFonts w:ascii="Arial" w:eastAsia="黑体" w:hAnsi="Arial" w:cs="Arial"/>
                <w:sz w:val="20"/>
              </w:rPr>
              <w:instrText xml:space="preserve"> FORMTEXT </w:instrText>
            </w:r>
            <w:r w:rsidRPr="007F3622">
              <w:rPr>
                <w:rFonts w:ascii="Arial" w:eastAsia="黑体" w:hAnsi="Arial" w:cs="Arial"/>
                <w:sz w:val="20"/>
              </w:rPr>
            </w:r>
            <w:r w:rsidRPr="007F3622">
              <w:rPr>
                <w:rFonts w:ascii="Arial" w:eastAsia="黑体" w:hAnsi="Arial" w:cs="Arial"/>
                <w:sz w:val="20"/>
              </w:rPr>
              <w:fldChar w:fldCharType="separate"/>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Pr>
                <w:rFonts w:ascii="Arial" w:eastAsia="黑体" w:hAnsi="Arial" w:cs="Arial"/>
                <w:noProof/>
                <w:sz w:val="20"/>
              </w:rPr>
              <w:t> </w:t>
            </w:r>
            <w:r w:rsidRPr="007F3622">
              <w:rPr>
                <w:rFonts w:ascii="Arial" w:eastAsia="黑体" w:hAnsi="Arial" w:cs="Arial"/>
                <w:sz w:val="20"/>
              </w:rPr>
              <w:fldChar w:fldCharType="end"/>
            </w:r>
          </w:p>
        </w:tc>
      </w:tr>
    </w:tbl>
    <w:p w:rsidR="00BD0E5C" w:rsidRPr="00B768BA" w:rsidRDefault="00BD0E5C" w:rsidP="00CB49AF">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8080"/>
      </w:tblGrid>
      <w:tr w:rsidR="00BD0E5C" w:rsidRPr="00B768BA" w:rsidTr="00BD0E5C">
        <w:trPr>
          <w:trHeight w:val="285"/>
        </w:trPr>
        <w:tc>
          <w:tcPr>
            <w:tcW w:w="9781" w:type="dxa"/>
            <w:gridSpan w:val="2"/>
            <w:shd w:val="clear" w:color="auto" w:fill="D9D9D9"/>
            <w:vAlign w:val="center"/>
          </w:tcPr>
          <w:p w:rsidR="00BD0E5C" w:rsidRPr="00B768BA" w:rsidRDefault="00BD0E5C" w:rsidP="00CB49AF">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SECTION 5</w:t>
            </w:r>
            <w:r>
              <w:rPr>
                <w:rFonts w:ascii="微软雅黑" w:eastAsia="微软雅黑" w:hAnsi="微软雅黑" w:hint="eastAsia"/>
                <w:b/>
                <w:sz w:val="20"/>
                <w:szCs w:val="20"/>
              </w:rPr>
              <w:t>申请方可</w:t>
            </w:r>
            <w:r w:rsidRPr="00B768BA">
              <w:rPr>
                <w:rFonts w:ascii="微软雅黑" w:eastAsia="微软雅黑" w:hAnsi="微软雅黑" w:hint="eastAsia"/>
                <w:b/>
                <w:sz w:val="20"/>
                <w:szCs w:val="20"/>
              </w:rPr>
              <w:t>提供的合法资质证明及资料</w:t>
            </w:r>
            <w:r w:rsidRPr="00B768BA">
              <w:rPr>
                <w:rFonts w:ascii="微软雅黑" w:eastAsia="微软雅黑" w:hAnsi="微软雅黑" w:hint="eastAsia"/>
                <w:sz w:val="15"/>
                <w:szCs w:val="20"/>
              </w:rPr>
              <w:t>（申请方填写</w:t>
            </w:r>
            <w:r>
              <w:rPr>
                <w:rFonts w:ascii="微软雅黑" w:eastAsia="微软雅黑" w:hAnsi="微软雅黑" w:hint="eastAsia"/>
                <w:sz w:val="15"/>
                <w:szCs w:val="20"/>
              </w:rPr>
              <w:t>，请随本申请提交附件</w:t>
            </w:r>
            <w:r w:rsidRPr="00B768BA">
              <w:rPr>
                <w:rFonts w:ascii="微软雅黑" w:eastAsia="微软雅黑" w:hAnsi="微软雅黑" w:hint="eastAsia"/>
                <w:sz w:val="15"/>
                <w:szCs w:val="20"/>
              </w:rPr>
              <w:t>）</w:t>
            </w:r>
          </w:p>
        </w:tc>
      </w:tr>
      <w:tr w:rsidR="00BD0E5C" w:rsidRPr="00B768BA" w:rsidTr="00BD0E5C">
        <w:tc>
          <w:tcPr>
            <w:tcW w:w="1701" w:type="dxa"/>
            <w:vAlign w:val="center"/>
          </w:tcPr>
          <w:p w:rsidR="00BD0E5C" w:rsidRPr="00180C2C" w:rsidRDefault="00BD0E5C" w:rsidP="00CB49AF">
            <w:pPr>
              <w:snapToGrid w:val="0"/>
              <w:spacing w:beforeLines="10" w:before="31" w:afterLines="10" w:after="31" w:line="240" w:lineRule="exact"/>
              <w:ind w:left="88" w:hangingChars="49" w:hanging="88"/>
              <w:jc w:val="left"/>
              <w:rPr>
                <w:rFonts w:ascii="微软雅黑" w:eastAsia="微软雅黑" w:hAnsi="微软雅黑"/>
                <w:b/>
                <w:color w:val="404040" w:themeColor="text1" w:themeTint="BF"/>
                <w:sz w:val="18"/>
                <w:szCs w:val="20"/>
              </w:rPr>
            </w:pPr>
            <w:r w:rsidRPr="00180C2C">
              <w:rPr>
                <w:rFonts w:ascii="微软雅黑" w:eastAsia="微软雅黑" w:hAnsi="微软雅黑"/>
                <w:b/>
                <w:color w:val="404040" w:themeColor="text1" w:themeTint="BF"/>
                <w:sz w:val="18"/>
                <w:szCs w:val="20"/>
              </w:rPr>
              <w:t>5.1</w:t>
            </w:r>
            <w:r w:rsidRPr="00180C2C">
              <w:rPr>
                <w:rFonts w:ascii="微软雅黑" w:eastAsia="微软雅黑" w:hAnsi="微软雅黑" w:hint="eastAsia"/>
                <w:b/>
                <w:color w:val="404040" w:themeColor="text1" w:themeTint="BF"/>
                <w:sz w:val="18"/>
                <w:szCs w:val="20"/>
              </w:rPr>
              <w:t>申请通用资料</w:t>
            </w:r>
          </w:p>
        </w:tc>
        <w:tc>
          <w:tcPr>
            <w:tcW w:w="8080" w:type="dxa"/>
          </w:tcPr>
          <w:p w:rsidR="00BD0E5C" w:rsidRPr="00237159" w:rsidRDefault="00BD0E5C" w:rsidP="00CB49AF">
            <w:pPr>
              <w:snapToGrid w:val="0"/>
              <w:spacing w:beforeLines="10" w:before="31" w:afterLines="10" w:after="31" w:line="240" w:lineRule="exact"/>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hint="eastAsia"/>
                <w:sz w:val="18"/>
                <w:szCs w:val="20"/>
              </w:rPr>
              <w:t>营业执照副本复印件；</w:t>
            </w:r>
            <w:r w:rsidRPr="00B768BA">
              <w:rPr>
                <w:rFonts w:ascii="微软雅黑" w:eastAsia="微软雅黑" w:hAnsi="微软雅黑"/>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bookmarkStart w:id="2" w:name="OLE_LINK9"/>
            <w:bookmarkStart w:id="3" w:name="OLE_LINK10"/>
            <w:r w:rsidRPr="00237159">
              <w:rPr>
                <w:rFonts w:ascii="微软雅黑" w:eastAsia="微软雅黑" w:hAnsi="微软雅黑" w:cs="Arial"/>
                <w:sz w:val="16"/>
                <w:szCs w:val="18"/>
              </w:rPr>
              <w:t>服务项目</w:t>
            </w:r>
            <w:r w:rsidRPr="00237159">
              <w:rPr>
                <w:rFonts w:ascii="微软雅黑" w:eastAsia="微软雅黑" w:hAnsi="微软雅黑" w:hint="eastAsia"/>
                <w:sz w:val="18"/>
                <w:szCs w:val="20"/>
              </w:rPr>
              <w:t>组织架构图</w:t>
            </w:r>
            <w:bookmarkEnd w:id="2"/>
            <w:bookmarkEnd w:id="3"/>
            <w:r w:rsidRPr="00B768BA">
              <w:rPr>
                <w:rFonts w:ascii="微软雅黑" w:eastAsia="微软雅黑" w:hAnsi="微软雅黑" w:hint="eastAsia"/>
                <w:sz w:val="18"/>
                <w:szCs w:val="20"/>
              </w:rPr>
              <w:t>；</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服务场所</w:t>
            </w:r>
            <w:r w:rsidRPr="00B768BA">
              <w:rPr>
                <w:rFonts w:ascii="微软雅黑" w:eastAsia="微软雅黑" w:hAnsi="微软雅黑" w:cs="宋体" w:hint="eastAsia"/>
                <w:sz w:val="18"/>
                <w:szCs w:val="20"/>
              </w:rPr>
              <w:t>平面图</w:t>
            </w:r>
            <w:r>
              <w:rPr>
                <w:rFonts w:ascii="微软雅黑" w:eastAsia="微软雅黑" w:hAnsi="微软雅黑" w:cs="宋体" w:hint="eastAsia"/>
                <w:sz w:val="18"/>
                <w:szCs w:val="20"/>
              </w:rPr>
              <w:t>或相关描述（适用时）</w:t>
            </w:r>
            <w:r w:rsidRPr="00B768BA">
              <w:rPr>
                <w:rFonts w:ascii="微软雅黑" w:eastAsia="微软雅黑" w:hAnsi="微软雅黑" w:cs="宋体" w:hint="eastAsia"/>
                <w:sz w:val="18"/>
                <w:szCs w:val="20"/>
              </w:rPr>
              <w:t>；</w:t>
            </w:r>
          </w:p>
          <w:bookmarkStart w:id="4" w:name="OLE_LINK1"/>
          <w:bookmarkStart w:id="5" w:name="OLE_LINK2"/>
          <w:p w:rsidR="00BD0E5C" w:rsidRDefault="00BD0E5C" w:rsidP="00CB49AF">
            <w:pPr>
              <w:snapToGrid w:val="0"/>
              <w:spacing w:beforeLines="10" w:before="31" w:afterLines="10" w:after="31" w:line="240" w:lineRule="exact"/>
              <w:jc w:val="left"/>
              <w:rPr>
                <w:rFonts w:ascii="微软雅黑" w:eastAsia="微软雅黑" w:hAnsi="微软雅黑" w:cs="宋体"/>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若一个组织多名称且需在证书中体现，则应提供关系</w:t>
            </w:r>
            <w:r w:rsidRPr="00B768BA">
              <w:rPr>
                <w:rFonts w:ascii="微软雅黑" w:eastAsia="微软雅黑" w:hAnsi="微软雅黑" w:cs="宋体" w:hint="eastAsia"/>
                <w:sz w:val="18"/>
                <w:szCs w:val="20"/>
              </w:rPr>
              <w:t>证明</w:t>
            </w:r>
            <w:bookmarkEnd w:id="4"/>
            <w:bookmarkEnd w:id="5"/>
            <w:r w:rsidRPr="00B768BA">
              <w:rPr>
                <w:rFonts w:ascii="微软雅黑" w:eastAsia="微软雅黑" w:hAnsi="微软雅黑" w:cs="宋体" w:hint="eastAsia"/>
                <w:sz w:val="18"/>
                <w:szCs w:val="20"/>
              </w:rPr>
              <w:t>；</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sz w:val="18"/>
                <w:szCs w:val="20"/>
              </w:rPr>
              <w:t>多场所清单</w:t>
            </w:r>
            <w:r w:rsidRPr="00345AFB">
              <w:rPr>
                <w:rFonts w:ascii="微软雅黑" w:eastAsia="微软雅黑" w:hAnsi="微软雅黑" w:cs="宋体" w:hint="eastAsia"/>
                <w:sz w:val="15"/>
                <w:szCs w:val="20"/>
              </w:rPr>
              <w:t>（适用时）</w:t>
            </w:r>
            <w:r>
              <w:rPr>
                <w:rFonts w:ascii="微软雅黑" w:eastAsia="微软雅黑" w:hAnsi="微软雅黑" w:cs="宋体" w:hint="eastAsia"/>
                <w:sz w:val="18"/>
                <w:szCs w:val="20"/>
              </w:rPr>
              <w:t>；</w:t>
            </w:r>
          </w:p>
          <w:p w:rsidR="00BD0E5C" w:rsidRPr="00B768BA" w:rsidRDefault="00BD0E5C" w:rsidP="00CB49AF">
            <w:pPr>
              <w:snapToGrid w:val="0"/>
              <w:spacing w:beforeLines="10" w:before="31" w:afterLines="10" w:after="31" w:line="240" w:lineRule="exact"/>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bookmarkStart w:id="6" w:name="OLE_LINK11"/>
            <w:bookmarkStart w:id="7" w:name="OLE_LINK12"/>
            <w:r>
              <w:rPr>
                <w:rFonts w:ascii="微软雅黑" w:eastAsia="微软雅黑" w:hAnsi="微软雅黑" w:cs="宋体" w:hint="eastAsia"/>
                <w:sz w:val="18"/>
                <w:szCs w:val="20"/>
              </w:rPr>
              <w:t>服务范围内如具有有效的Q</w:t>
            </w:r>
            <w:r>
              <w:rPr>
                <w:rFonts w:ascii="微软雅黑" w:eastAsia="微软雅黑" w:hAnsi="微软雅黑" w:cs="宋体"/>
                <w:sz w:val="18"/>
                <w:szCs w:val="20"/>
              </w:rPr>
              <w:t>MS管理体系认证</w:t>
            </w:r>
            <w:bookmarkEnd w:id="6"/>
            <w:bookmarkEnd w:id="7"/>
            <w:r>
              <w:rPr>
                <w:rFonts w:ascii="微软雅黑" w:eastAsia="微软雅黑" w:hAnsi="微软雅黑" w:cs="宋体" w:hint="eastAsia"/>
                <w:sz w:val="18"/>
                <w:szCs w:val="20"/>
              </w:rPr>
              <w:t>，则应提供认证证书。</w:t>
            </w:r>
          </w:p>
        </w:tc>
      </w:tr>
      <w:tr w:rsidR="00BD0E5C" w:rsidRPr="00B768BA" w:rsidTr="00BD0E5C">
        <w:tc>
          <w:tcPr>
            <w:tcW w:w="1701" w:type="dxa"/>
            <w:vAlign w:val="center"/>
          </w:tcPr>
          <w:p w:rsidR="00BD0E5C" w:rsidRPr="00180C2C" w:rsidRDefault="00BD0E5C" w:rsidP="00CB49AF">
            <w:pPr>
              <w:snapToGrid w:val="0"/>
              <w:spacing w:beforeLines="10" w:before="31" w:afterLines="10" w:after="31" w:line="240" w:lineRule="exact"/>
              <w:jc w:val="left"/>
              <w:rPr>
                <w:rFonts w:ascii="微软雅黑" w:eastAsia="微软雅黑" w:hAnsi="微软雅黑"/>
                <w:b/>
                <w:color w:val="404040" w:themeColor="text1" w:themeTint="BF"/>
                <w:sz w:val="18"/>
                <w:szCs w:val="20"/>
              </w:rPr>
            </w:pPr>
            <w:r w:rsidRPr="00180C2C">
              <w:rPr>
                <w:rFonts w:ascii="微软雅黑" w:eastAsia="微软雅黑" w:hAnsi="微软雅黑"/>
                <w:b/>
                <w:color w:val="404040" w:themeColor="text1" w:themeTint="BF"/>
                <w:sz w:val="18"/>
                <w:szCs w:val="20"/>
              </w:rPr>
              <w:t>5.2</w:t>
            </w:r>
            <w:r w:rsidRPr="00180C2C">
              <w:rPr>
                <w:rFonts w:ascii="微软雅黑" w:eastAsia="微软雅黑" w:hAnsi="微软雅黑" w:hint="eastAsia"/>
                <w:b/>
                <w:color w:val="404040" w:themeColor="text1" w:themeTint="BF"/>
                <w:sz w:val="18"/>
                <w:szCs w:val="20"/>
              </w:rPr>
              <w:t xml:space="preserve"> </w:t>
            </w:r>
            <w:r>
              <w:rPr>
                <w:rFonts w:ascii="微软雅黑" w:eastAsia="微软雅黑" w:hAnsi="微软雅黑" w:hint="eastAsia"/>
                <w:b/>
                <w:color w:val="404040" w:themeColor="text1" w:themeTint="BF"/>
                <w:sz w:val="18"/>
                <w:szCs w:val="20"/>
              </w:rPr>
              <w:t>社区物业</w:t>
            </w:r>
            <w:r>
              <w:rPr>
                <w:rFonts w:ascii="微软雅黑" w:eastAsia="微软雅黑" w:hAnsi="微软雅黑"/>
                <w:b/>
                <w:color w:val="404040" w:themeColor="text1" w:themeTint="BF"/>
                <w:sz w:val="18"/>
                <w:szCs w:val="20"/>
              </w:rPr>
              <w:t>服务认证</w:t>
            </w:r>
            <w:r w:rsidRPr="00180C2C">
              <w:rPr>
                <w:rFonts w:ascii="微软雅黑" w:eastAsia="微软雅黑" w:hAnsi="微软雅黑" w:hint="eastAsia"/>
                <w:b/>
                <w:color w:val="404040" w:themeColor="text1" w:themeTint="BF"/>
                <w:sz w:val="18"/>
                <w:szCs w:val="20"/>
              </w:rPr>
              <w:t>申请专项资料</w:t>
            </w:r>
          </w:p>
        </w:tc>
        <w:tc>
          <w:tcPr>
            <w:tcW w:w="8080" w:type="dxa"/>
          </w:tcPr>
          <w:p w:rsidR="00BD0E5C" w:rsidRDefault="00BD0E5C" w:rsidP="00CB49AF">
            <w:pPr>
              <w:snapToGrid w:val="0"/>
              <w:spacing w:beforeLines="10" w:before="31" w:afterLines="10" w:after="31" w:line="240" w:lineRule="exact"/>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项目所在地住</w:t>
            </w:r>
            <w:proofErr w:type="gramStart"/>
            <w:r>
              <w:rPr>
                <w:rFonts w:ascii="微软雅黑" w:eastAsia="微软雅黑" w:hAnsi="微软雅黑" w:hint="eastAsia"/>
                <w:sz w:val="18"/>
                <w:szCs w:val="20"/>
              </w:rPr>
              <w:t>建部门</w:t>
            </w:r>
            <w:proofErr w:type="gramEnd"/>
            <w:r>
              <w:rPr>
                <w:rFonts w:ascii="微软雅黑" w:eastAsia="微软雅黑" w:hAnsi="微软雅黑" w:hint="eastAsia"/>
                <w:sz w:val="18"/>
                <w:szCs w:val="20"/>
              </w:rPr>
              <w:t>或行业协会提供的备案证明</w:t>
            </w:r>
            <w:r w:rsidRPr="00B768BA">
              <w:rPr>
                <w:rFonts w:ascii="微软雅黑" w:eastAsia="微软雅黑" w:hAnsi="微软雅黑" w:hint="eastAsia"/>
                <w:sz w:val="18"/>
                <w:szCs w:val="20"/>
              </w:rPr>
              <w:t>；</w:t>
            </w:r>
          </w:p>
          <w:p w:rsidR="00BD0E5C" w:rsidRDefault="00BD0E5C" w:rsidP="00CB49AF">
            <w:pPr>
              <w:snapToGrid w:val="0"/>
              <w:spacing w:beforeLines="10" w:before="31" w:afterLines="10" w:after="31" w:line="240" w:lineRule="exact"/>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hint="eastAsia"/>
                <w:sz w:val="18"/>
                <w:szCs w:val="20"/>
              </w:rPr>
              <w:t>物业服务合同复印件（与建设单位签署的前期物业活动或与业主委员会签署的物业服务合同）；</w:t>
            </w:r>
          </w:p>
          <w:p w:rsidR="00BD0E5C" w:rsidRPr="00B768BA" w:rsidRDefault="00BD0E5C" w:rsidP="00CB49AF">
            <w:pPr>
              <w:snapToGrid w:val="0"/>
              <w:spacing w:beforeLines="10" w:before="31" w:afterLines="10" w:after="31" w:line="240" w:lineRule="exact"/>
              <w:jc w:val="left"/>
              <w:rPr>
                <w:rFonts w:ascii="微软雅黑" w:eastAsia="微软雅黑" w:hAnsi="微软雅黑"/>
                <w:sz w:val="18"/>
                <w:szCs w:val="20"/>
                <w:u w:val="single"/>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8C19F5">
              <w:rPr>
                <w:rFonts w:ascii="微软雅黑" w:eastAsia="微软雅黑" w:hAnsi="微软雅黑"/>
                <w:sz w:val="18"/>
                <w:szCs w:val="20"/>
              </w:rPr>
              <w:t>与业主签</w:t>
            </w:r>
            <w:r w:rsidRPr="008D0795">
              <w:rPr>
                <w:rFonts w:ascii="微软雅黑" w:eastAsia="微软雅黑" w:hAnsi="微软雅黑"/>
                <w:sz w:val="18"/>
                <w:szCs w:val="20"/>
              </w:rPr>
              <w:t>署的</w:t>
            </w:r>
            <w:r>
              <w:rPr>
                <w:rFonts w:ascii="微软雅黑" w:eastAsia="微软雅黑" w:hAnsi="微软雅黑" w:hint="eastAsia"/>
                <w:sz w:val="18"/>
                <w:szCs w:val="20"/>
              </w:rPr>
              <w:t>物业服务合同或协议的样本（适用时）</w:t>
            </w:r>
          </w:p>
        </w:tc>
      </w:tr>
      <w:tr w:rsidR="00BD0E5C" w:rsidRPr="00B768BA" w:rsidTr="00BD0E5C">
        <w:tc>
          <w:tcPr>
            <w:tcW w:w="1701" w:type="dxa"/>
            <w:vAlign w:val="center"/>
          </w:tcPr>
          <w:p w:rsidR="00BD0E5C" w:rsidRPr="00180C2C" w:rsidRDefault="00BD0E5C" w:rsidP="00CB49AF">
            <w:pPr>
              <w:snapToGrid w:val="0"/>
              <w:spacing w:beforeLines="10" w:before="31" w:afterLines="10" w:after="31" w:line="240" w:lineRule="exact"/>
              <w:rPr>
                <w:rFonts w:ascii="微软雅黑" w:eastAsia="微软雅黑" w:hAnsi="微软雅黑"/>
                <w:b/>
                <w:color w:val="404040" w:themeColor="text1" w:themeTint="BF"/>
                <w:sz w:val="18"/>
                <w:szCs w:val="20"/>
              </w:rPr>
            </w:pPr>
            <w:r w:rsidRPr="00180C2C">
              <w:rPr>
                <w:rFonts w:ascii="微软雅黑" w:eastAsia="微软雅黑" w:hAnsi="微软雅黑"/>
                <w:b/>
                <w:color w:val="404040" w:themeColor="text1" w:themeTint="BF"/>
                <w:sz w:val="18"/>
                <w:szCs w:val="20"/>
              </w:rPr>
              <w:t>5.3</w:t>
            </w:r>
            <w:r w:rsidRPr="00180C2C">
              <w:rPr>
                <w:rFonts w:ascii="微软雅黑" w:eastAsia="微软雅黑" w:hAnsi="微软雅黑" w:hint="eastAsia"/>
                <w:b/>
                <w:color w:val="404040" w:themeColor="text1" w:themeTint="BF"/>
                <w:sz w:val="18"/>
                <w:szCs w:val="20"/>
              </w:rPr>
              <w:t xml:space="preserve"> </w:t>
            </w:r>
            <w:r>
              <w:rPr>
                <w:rFonts w:ascii="微软雅黑" w:eastAsia="微软雅黑" w:hAnsi="微软雅黑" w:hint="eastAsia"/>
                <w:b/>
                <w:color w:val="404040" w:themeColor="text1" w:themeTint="BF"/>
                <w:sz w:val="18"/>
                <w:szCs w:val="20"/>
              </w:rPr>
              <w:t>商品售后服务认证</w:t>
            </w:r>
            <w:r w:rsidRPr="00180C2C">
              <w:rPr>
                <w:rFonts w:ascii="微软雅黑" w:eastAsia="微软雅黑" w:hAnsi="微软雅黑" w:hint="eastAsia"/>
                <w:b/>
                <w:color w:val="404040" w:themeColor="text1" w:themeTint="BF"/>
                <w:sz w:val="18"/>
                <w:szCs w:val="20"/>
              </w:rPr>
              <w:t>专项资料</w:t>
            </w:r>
          </w:p>
        </w:tc>
        <w:tc>
          <w:tcPr>
            <w:tcW w:w="8080" w:type="dxa"/>
          </w:tcPr>
          <w:p w:rsidR="00BD0E5C" w:rsidRDefault="00BD0E5C" w:rsidP="00CB49AF">
            <w:pPr>
              <w:snapToGrid w:val="0"/>
              <w:spacing w:beforeLines="10" w:before="31" w:afterLines="10" w:after="31" w:line="240" w:lineRule="exact"/>
              <w:jc w:val="left"/>
              <w:rPr>
                <w:rFonts w:ascii="微软雅黑" w:eastAsia="微软雅黑" w:hAnsi="微软雅黑" w:cs="宋体"/>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63389F">
              <w:rPr>
                <w:rFonts w:ascii="微软雅黑" w:eastAsia="微软雅黑" w:hAnsi="微软雅黑" w:cs="宋体"/>
                <w:sz w:val="18"/>
                <w:szCs w:val="20"/>
              </w:rPr>
              <w:t>商品售后服务有关的特定资质</w:t>
            </w:r>
            <w:r w:rsidRPr="00B768BA">
              <w:rPr>
                <w:rFonts w:ascii="微软雅黑" w:eastAsia="微软雅黑" w:hAnsi="微软雅黑" w:cs="宋体" w:hint="eastAsia"/>
                <w:sz w:val="18"/>
                <w:szCs w:val="20"/>
              </w:rPr>
              <w:t>；</w:t>
            </w:r>
            <w:r>
              <w:rPr>
                <w:rFonts w:ascii="微软雅黑" w:eastAsia="微软雅黑" w:hAnsi="微软雅黑" w:cs="宋体" w:hint="eastAsia"/>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63389F">
              <w:rPr>
                <w:rFonts w:ascii="微软雅黑" w:eastAsia="微软雅黑" w:hAnsi="微软雅黑" w:cs="宋体"/>
                <w:sz w:val="18"/>
                <w:szCs w:val="20"/>
              </w:rPr>
              <w:t>商品售后服务</w:t>
            </w:r>
            <w:r w:rsidRPr="00B768BA">
              <w:rPr>
                <w:rFonts w:ascii="微软雅黑" w:eastAsia="微软雅黑" w:hAnsi="微软雅黑" w:cs="宋体" w:hint="eastAsia"/>
                <w:sz w:val="18"/>
                <w:szCs w:val="20"/>
              </w:rPr>
              <w:t>适用的法律法规及其他要求清单；</w:t>
            </w:r>
          </w:p>
          <w:p w:rsidR="00BD0E5C" w:rsidRPr="00B768BA" w:rsidRDefault="00BD0E5C" w:rsidP="00CB49AF">
            <w:pPr>
              <w:snapToGrid w:val="0"/>
              <w:spacing w:beforeLines="10" w:before="31" w:afterLines="10" w:after="31" w:line="240" w:lineRule="exact"/>
              <w:jc w:val="left"/>
              <w:rPr>
                <w:rFonts w:ascii="微软雅黑" w:eastAsia="微软雅黑" w:hAnsi="微软雅黑"/>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Pr>
                <w:rFonts w:ascii="微软雅黑" w:eastAsia="微软雅黑" w:hAnsi="微软雅黑" w:cs="宋体" w:hint="eastAsia"/>
                <w:sz w:val="18"/>
                <w:szCs w:val="20"/>
              </w:rPr>
              <w:t>目标和实现目标的措施</w:t>
            </w:r>
            <w:r w:rsidRPr="00B768BA">
              <w:rPr>
                <w:rFonts w:ascii="微软雅黑" w:eastAsia="微软雅黑" w:hAnsi="微软雅黑" w:cs="宋体" w:hint="eastAsia"/>
                <w:sz w:val="18"/>
                <w:szCs w:val="20"/>
              </w:rPr>
              <w:t>。</w:t>
            </w:r>
          </w:p>
        </w:tc>
      </w:tr>
      <w:tr w:rsidR="00BD0E5C" w:rsidRPr="00B768BA" w:rsidTr="00BD0E5C">
        <w:tc>
          <w:tcPr>
            <w:tcW w:w="1701" w:type="dxa"/>
            <w:vAlign w:val="center"/>
          </w:tcPr>
          <w:p w:rsidR="00BD0E5C" w:rsidRPr="00180C2C" w:rsidRDefault="00BD0E5C" w:rsidP="00CB49AF">
            <w:pPr>
              <w:snapToGrid w:val="0"/>
              <w:spacing w:beforeLines="10" w:before="31" w:afterLines="10" w:after="31" w:line="240" w:lineRule="exact"/>
              <w:rPr>
                <w:rFonts w:ascii="微软雅黑" w:eastAsia="微软雅黑" w:hAnsi="微软雅黑"/>
                <w:b/>
                <w:color w:val="404040" w:themeColor="text1" w:themeTint="BF"/>
                <w:sz w:val="18"/>
                <w:szCs w:val="20"/>
              </w:rPr>
            </w:pPr>
            <w:r w:rsidRPr="00180C2C">
              <w:rPr>
                <w:rFonts w:ascii="微软雅黑" w:eastAsia="微软雅黑" w:hAnsi="微软雅黑"/>
                <w:b/>
                <w:color w:val="404040" w:themeColor="text1" w:themeTint="BF"/>
                <w:sz w:val="18"/>
                <w:szCs w:val="20"/>
              </w:rPr>
              <w:t>5.</w:t>
            </w:r>
            <w:r>
              <w:rPr>
                <w:rFonts w:ascii="微软雅黑" w:eastAsia="微软雅黑" w:hAnsi="微软雅黑"/>
                <w:b/>
                <w:color w:val="404040" w:themeColor="text1" w:themeTint="BF"/>
                <w:sz w:val="18"/>
                <w:szCs w:val="20"/>
              </w:rPr>
              <w:t>4</w:t>
            </w:r>
            <w:proofErr w:type="gramStart"/>
            <w:r w:rsidRPr="00180C2C">
              <w:rPr>
                <w:rFonts w:ascii="微软雅黑" w:eastAsia="微软雅黑" w:hAnsi="微软雅黑" w:hint="eastAsia"/>
                <w:b/>
                <w:color w:val="404040" w:themeColor="text1" w:themeTint="BF"/>
                <w:sz w:val="18"/>
                <w:szCs w:val="20"/>
              </w:rPr>
              <w:t>转机构</w:t>
            </w:r>
            <w:proofErr w:type="gramEnd"/>
            <w:r w:rsidRPr="00180C2C">
              <w:rPr>
                <w:rFonts w:ascii="微软雅黑" w:eastAsia="微软雅黑" w:hAnsi="微软雅黑" w:hint="eastAsia"/>
                <w:b/>
                <w:color w:val="404040" w:themeColor="text1" w:themeTint="BF"/>
                <w:sz w:val="18"/>
                <w:szCs w:val="20"/>
              </w:rPr>
              <w:t>申请专项资料</w:t>
            </w:r>
          </w:p>
        </w:tc>
        <w:tc>
          <w:tcPr>
            <w:tcW w:w="8080" w:type="dxa"/>
          </w:tcPr>
          <w:p w:rsidR="00BD0E5C" w:rsidRPr="00B768BA" w:rsidRDefault="00BD0E5C" w:rsidP="00CB49AF">
            <w:pPr>
              <w:snapToGrid w:val="0"/>
              <w:spacing w:beforeLines="10" w:before="31" w:afterLines="10" w:after="31" w:line="240" w:lineRule="exact"/>
              <w:jc w:val="left"/>
              <w:rPr>
                <w:rFonts w:ascii="微软雅黑" w:eastAsia="微软雅黑" w:hAnsi="微软雅黑" w:cs="宋体"/>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proofErr w:type="gramStart"/>
            <w:r w:rsidRPr="00B768BA">
              <w:rPr>
                <w:rFonts w:ascii="微软雅黑" w:eastAsia="微软雅黑" w:hAnsi="微软雅黑" w:cs="宋体" w:hint="eastAsia"/>
                <w:sz w:val="18"/>
                <w:szCs w:val="20"/>
              </w:rPr>
              <w:t>转机构</w:t>
            </w:r>
            <w:proofErr w:type="gramEnd"/>
            <w:r w:rsidRPr="00B768BA">
              <w:rPr>
                <w:rFonts w:ascii="微软雅黑" w:eastAsia="微软雅黑" w:hAnsi="微软雅黑" w:cs="宋体" w:hint="eastAsia"/>
                <w:sz w:val="18"/>
                <w:szCs w:val="20"/>
              </w:rPr>
              <w:t>申请；</w:t>
            </w:r>
            <w:r w:rsidRPr="00B768BA">
              <w:rPr>
                <w:rFonts w:ascii="微软雅黑" w:eastAsia="微软雅黑" w:hAnsi="微软雅黑" w:cs="宋体"/>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sz w:val="18"/>
                <w:szCs w:val="20"/>
              </w:rPr>
              <w:t>原认证证书</w:t>
            </w:r>
            <w:r w:rsidRPr="00345AFB">
              <w:rPr>
                <w:rFonts w:ascii="微软雅黑" w:eastAsia="微软雅黑" w:hAnsi="微软雅黑" w:cs="宋体" w:hint="eastAsia"/>
                <w:sz w:val="15"/>
                <w:szCs w:val="20"/>
              </w:rPr>
              <w:t>（有效期内）</w:t>
            </w:r>
            <w:r w:rsidRPr="00B768BA">
              <w:rPr>
                <w:rFonts w:ascii="微软雅黑" w:eastAsia="微软雅黑" w:hAnsi="微软雅黑" w:cs="宋体" w:hint="eastAsia"/>
                <w:sz w:val="18"/>
                <w:szCs w:val="20"/>
              </w:rPr>
              <w:t>；</w:t>
            </w:r>
            <w:r w:rsidRPr="00B768BA">
              <w:rPr>
                <w:rFonts w:ascii="微软雅黑" w:eastAsia="微软雅黑" w:hAnsi="微软雅黑" w:cs="宋体"/>
                <w:sz w:val="18"/>
                <w:szCs w:val="20"/>
              </w:rPr>
              <w:t xml:space="preserve"> </w:t>
            </w: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sz w:val="18"/>
                <w:szCs w:val="20"/>
              </w:rPr>
              <w:t>最后一次审核报告；</w:t>
            </w:r>
          </w:p>
          <w:p w:rsidR="00BD0E5C" w:rsidRPr="00B768BA" w:rsidRDefault="00BD0E5C" w:rsidP="00CB49AF">
            <w:pPr>
              <w:snapToGrid w:val="0"/>
              <w:spacing w:beforeLines="10" w:before="31" w:afterLines="10" w:after="31" w:line="240" w:lineRule="exact"/>
              <w:jc w:val="left"/>
              <w:rPr>
                <w:rFonts w:ascii="微软雅黑" w:eastAsia="微软雅黑" w:hAnsi="微软雅黑"/>
                <w:color w:val="000000"/>
                <w:sz w:val="18"/>
                <w:szCs w:val="20"/>
              </w:rPr>
            </w:pPr>
            <w:r>
              <w:rPr>
                <w:rFonts w:ascii="宋体" w:hAnsi="宋体" w:cs="Arial"/>
                <w:sz w:val="16"/>
                <w:szCs w:val="18"/>
              </w:rPr>
              <w:fldChar w:fldCharType="begin">
                <w:ffData>
                  <w:name w:val=""/>
                  <w:enabled/>
                  <w:calcOnExit w:val="0"/>
                  <w:checkBox>
                    <w:size w:val="16"/>
                    <w:default w:val="0"/>
                  </w:checkBox>
                </w:ffData>
              </w:fldChar>
            </w:r>
            <w:r>
              <w:rPr>
                <w:rFonts w:ascii="宋体" w:hAnsi="宋体" w:cs="Arial"/>
                <w:sz w:val="16"/>
                <w:szCs w:val="18"/>
              </w:rPr>
              <w:instrText xml:space="preserve"> FORMCHECKBOX </w:instrText>
            </w:r>
            <w:r w:rsidR="00F447C5">
              <w:rPr>
                <w:rFonts w:ascii="宋体" w:hAnsi="宋体" w:cs="Arial"/>
                <w:sz w:val="16"/>
                <w:szCs w:val="18"/>
              </w:rPr>
            </w:r>
            <w:r w:rsidR="00F447C5">
              <w:rPr>
                <w:rFonts w:ascii="宋体" w:hAnsi="宋体" w:cs="Arial"/>
                <w:sz w:val="16"/>
                <w:szCs w:val="18"/>
              </w:rPr>
              <w:fldChar w:fldCharType="separate"/>
            </w:r>
            <w:r>
              <w:rPr>
                <w:rFonts w:ascii="宋体" w:hAnsi="宋体" w:cs="Arial"/>
                <w:sz w:val="16"/>
                <w:szCs w:val="18"/>
              </w:rPr>
              <w:fldChar w:fldCharType="end"/>
            </w:r>
            <w:r w:rsidRPr="00B768BA">
              <w:rPr>
                <w:rFonts w:ascii="微软雅黑" w:eastAsia="微软雅黑" w:hAnsi="微软雅黑" w:cs="宋体" w:hint="eastAsia"/>
                <w:sz w:val="18"/>
                <w:szCs w:val="20"/>
              </w:rPr>
              <w:t>不符合项报告及其整改完成通过验证有效的证据</w:t>
            </w:r>
            <w:r w:rsidRPr="00345AFB">
              <w:rPr>
                <w:rFonts w:ascii="微软雅黑" w:eastAsia="微软雅黑" w:hAnsi="微软雅黑" w:cs="宋体" w:hint="eastAsia"/>
                <w:sz w:val="15"/>
                <w:szCs w:val="20"/>
              </w:rPr>
              <w:t>（一个认证周期内的）</w:t>
            </w:r>
            <w:r w:rsidRPr="00B768BA">
              <w:rPr>
                <w:rFonts w:ascii="微软雅黑" w:eastAsia="微软雅黑" w:hAnsi="微软雅黑" w:cs="宋体" w:hint="eastAsia"/>
                <w:sz w:val="18"/>
                <w:szCs w:val="20"/>
              </w:rPr>
              <w:t>。</w:t>
            </w:r>
          </w:p>
        </w:tc>
      </w:tr>
    </w:tbl>
    <w:p w:rsidR="00BD0E5C" w:rsidRPr="00B768BA" w:rsidRDefault="00BD0E5C" w:rsidP="00CB49AF">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BD0E5C" w:rsidRPr="00B768BA" w:rsidTr="00BD0E5C">
        <w:trPr>
          <w:trHeight w:val="285"/>
        </w:trPr>
        <w:tc>
          <w:tcPr>
            <w:tcW w:w="9781" w:type="dxa"/>
            <w:shd w:val="clear" w:color="auto" w:fill="D9D9D9"/>
            <w:vAlign w:val="center"/>
          </w:tcPr>
          <w:p w:rsidR="00BD0E5C" w:rsidRPr="00B768BA" w:rsidRDefault="00BD0E5C" w:rsidP="00CB49AF">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SECTION 6申请方应遵守的认证有关规定</w:t>
            </w:r>
            <w:r w:rsidRPr="00B768BA">
              <w:rPr>
                <w:rFonts w:ascii="微软雅黑" w:eastAsia="微软雅黑" w:hAnsi="微软雅黑" w:hint="eastAsia"/>
                <w:sz w:val="15"/>
                <w:szCs w:val="20"/>
              </w:rPr>
              <w:t>（此部分为告知性内容，申请方应予以承认和接受，无需填写）</w:t>
            </w:r>
          </w:p>
        </w:tc>
      </w:tr>
      <w:tr w:rsidR="00BD0E5C" w:rsidRPr="00B768BA" w:rsidTr="00BD0E5C">
        <w:tc>
          <w:tcPr>
            <w:tcW w:w="9781" w:type="dxa"/>
          </w:tcPr>
          <w:p w:rsidR="00BD0E5C" w:rsidRPr="00B768BA" w:rsidRDefault="00BD0E5C" w:rsidP="00CB49AF">
            <w:pPr>
              <w:snapToGrid w:val="0"/>
              <w:spacing w:beforeLines="10" w:before="31" w:afterLines="10" w:after="31" w:line="240" w:lineRule="exact"/>
              <w:ind w:left="1"/>
              <w:jc w:val="left"/>
              <w:rPr>
                <w:rFonts w:ascii="微软雅黑" w:eastAsia="微软雅黑" w:hAnsi="微软雅黑"/>
                <w:bCs/>
                <w:color w:val="000000"/>
                <w:sz w:val="18"/>
                <w:szCs w:val="20"/>
              </w:rPr>
            </w:pPr>
            <w:r w:rsidRPr="00B768BA">
              <w:rPr>
                <w:rFonts w:ascii="微软雅黑" w:eastAsia="微软雅黑" w:hAnsi="微软雅黑"/>
                <w:bCs/>
                <w:color w:val="000000"/>
                <w:sz w:val="18"/>
                <w:szCs w:val="20"/>
              </w:rPr>
              <w:t>1</w:t>
            </w:r>
            <w:r w:rsidRPr="00B768BA">
              <w:rPr>
                <w:rFonts w:ascii="微软雅黑" w:eastAsia="微软雅黑" w:hAnsi="微软雅黑" w:hint="eastAsia"/>
                <w:bCs/>
                <w:color w:val="000000"/>
                <w:sz w:val="18"/>
                <w:szCs w:val="20"/>
              </w:rPr>
              <w:t>）为进行</w:t>
            </w:r>
            <w:r>
              <w:rPr>
                <w:rFonts w:ascii="微软雅黑" w:eastAsia="微软雅黑" w:hAnsi="微软雅黑" w:hint="eastAsia"/>
                <w:bCs/>
                <w:color w:val="000000"/>
                <w:sz w:val="18"/>
                <w:szCs w:val="20"/>
              </w:rPr>
              <w:t>审查测评活动做好</w:t>
            </w:r>
            <w:r w:rsidRPr="00B768BA">
              <w:rPr>
                <w:rFonts w:ascii="微软雅黑" w:eastAsia="微软雅黑" w:hAnsi="微软雅黑" w:hint="eastAsia"/>
                <w:bCs/>
                <w:color w:val="000000"/>
                <w:sz w:val="18"/>
                <w:szCs w:val="20"/>
              </w:rPr>
              <w:t>必要的安排，包括为进行初审、监督、再认证和解决投诉而准备待审查的文件、开放认证范围所覆盖的区域、提供必要的记录和准备相应的</w:t>
            </w:r>
            <w:r>
              <w:rPr>
                <w:rFonts w:ascii="微软雅黑" w:eastAsia="微软雅黑" w:hAnsi="微软雅黑" w:hint="eastAsia"/>
                <w:bCs/>
                <w:color w:val="000000"/>
                <w:sz w:val="18"/>
                <w:szCs w:val="20"/>
              </w:rPr>
              <w:t>应审</w:t>
            </w:r>
            <w:r w:rsidRPr="00B768BA">
              <w:rPr>
                <w:rFonts w:ascii="微软雅黑" w:eastAsia="微软雅黑" w:hAnsi="微软雅黑" w:hint="eastAsia"/>
                <w:bCs/>
                <w:color w:val="000000"/>
                <w:sz w:val="18"/>
                <w:szCs w:val="20"/>
              </w:rPr>
              <w:t>人员。</w:t>
            </w:r>
          </w:p>
        </w:tc>
      </w:tr>
      <w:tr w:rsidR="00BD0E5C" w:rsidRPr="00B768BA" w:rsidTr="00BD0E5C">
        <w:tc>
          <w:tcPr>
            <w:tcW w:w="9781" w:type="dxa"/>
          </w:tcPr>
          <w:p w:rsidR="00BD0E5C" w:rsidRPr="00B768BA" w:rsidRDefault="00BD0E5C" w:rsidP="00CB49AF">
            <w:pPr>
              <w:snapToGrid w:val="0"/>
              <w:spacing w:beforeLines="10" w:before="31" w:afterLines="10" w:after="31" w:line="240" w:lineRule="exact"/>
              <w:jc w:val="left"/>
              <w:rPr>
                <w:rFonts w:ascii="微软雅黑" w:eastAsia="微软雅黑" w:hAnsi="微软雅黑"/>
                <w:bCs/>
                <w:color w:val="000000"/>
                <w:sz w:val="18"/>
                <w:szCs w:val="20"/>
              </w:rPr>
            </w:pPr>
            <w:r w:rsidRPr="00B768BA">
              <w:rPr>
                <w:rFonts w:ascii="微软雅黑" w:eastAsia="微软雅黑" w:hAnsi="微软雅黑"/>
                <w:bCs/>
                <w:color w:val="000000"/>
                <w:sz w:val="18"/>
                <w:szCs w:val="20"/>
              </w:rPr>
              <w:t>2</w:t>
            </w:r>
            <w:r w:rsidRPr="00B768BA">
              <w:rPr>
                <w:rFonts w:ascii="微软雅黑" w:eastAsia="微软雅黑" w:hAnsi="微软雅黑" w:hint="eastAsia"/>
                <w:bCs/>
                <w:color w:val="000000"/>
                <w:sz w:val="18"/>
                <w:szCs w:val="20"/>
              </w:rPr>
              <w:t>）仅就获认证的范围做宣传且在宣传时不损害认证机构的声誉。不</w:t>
            </w:r>
            <w:proofErr w:type="gramStart"/>
            <w:r w:rsidRPr="00B768BA">
              <w:rPr>
                <w:rFonts w:ascii="微软雅黑" w:eastAsia="微软雅黑" w:hAnsi="微软雅黑" w:hint="eastAsia"/>
                <w:bCs/>
                <w:color w:val="000000"/>
                <w:sz w:val="18"/>
                <w:szCs w:val="20"/>
              </w:rPr>
              <w:t>作出</w:t>
            </w:r>
            <w:proofErr w:type="gramEnd"/>
            <w:r w:rsidRPr="00B768BA">
              <w:rPr>
                <w:rFonts w:ascii="微软雅黑" w:eastAsia="微软雅黑" w:hAnsi="微软雅黑" w:hint="eastAsia"/>
                <w:bCs/>
                <w:color w:val="000000"/>
                <w:sz w:val="18"/>
                <w:szCs w:val="20"/>
              </w:rPr>
              <w:t>使认证机构认为误导或未授权的声明。</w:t>
            </w:r>
          </w:p>
        </w:tc>
      </w:tr>
      <w:tr w:rsidR="00BD0E5C" w:rsidRPr="00B768BA" w:rsidTr="00BD0E5C">
        <w:tc>
          <w:tcPr>
            <w:tcW w:w="9781" w:type="dxa"/>
          </w:tcPr>
          <w:p w:rsidR="00BD0E5C" w:rsidRPr="00B768BA" w:rsidRDefault="00BD0E5C" w:rsidP="00CB49AF">
            <w:pPr>
              <w:snapToGrid w:val="0"/>
              <w:spacing w:beforeLines="10" w:before="31" w:afterLines="10" w:after="31" w:line="240" w:lineRule="exact"/>
              <w:jc w:val="left"/>
              <w:rPr>
                <w:rFonts w:ascii="微软雅黑" w:eastAsia="微软雅黑" w:hAnsi="微软雅黑"/>
                <w:bCs/>
                <w:color w:val="000000"/>
                <w:sz w:val="18"/>
                <w:szCs w:val="20"/>
              </w:rPr>
            </w:pPr>
            <w:r w:rsidRPr="00B768BA">
              <w:rPr>
                <w:rFonts w:ascii="微软雅黑" w:eastAsia="微软雅黑" w:hAnsi="微软雅黑"/>
                <w:bCs/>
                <w:color w:val="000000"/>
                <w:sz w:val="18"/>
                <w:szCs w:val="20"/>
              </w:rPr>
              <w:t>3</w:t>
            </w:r>
            <w:r w:rsidRPr="00B768BA">
              <w:rPr>
                <w:rFonts w:ascii="微软雅黑" w:eastAsia="微软雅黑" w:hAnsi="微软雅黑" w:hint="eastAsia"/>
                <w:bCs/>
                <w:color w:val="000000"/>
                <w:sz w:val="18"/>
                <w:szCs w:val="20"/>
              </w:rPr>
              <w:t>）当接到暂停或撤销认证通知时，立即停止使用涉及认证内容的广告并按认证机构的要求交回所有认证文件。</w:t>
            </w:r>
          </w:p>
        </w:tc>
      </w:tr>
      <w:tr w:rsidR="00BD0E5C" w:rsidRPr="00B768BA" w:rsidTr="00BD0E5C">
        <w:tc>
          <w:tcPr>
            <w:tcW w:w="9781" w:type="dxa"/>
          </w:tcPr>
          <w:p w:rsidR="00BD0E5C" w:rsidRPr="00B768BA" w:rsidRDefault="00BD0E5C" w:rsidP="00CB49AF">
            <w:pPr>
              <w:snapToGrid w:val="0"/>
              <w:spacing w:beforeLines="10" w:before="31" w:afterLines="10" w:after="31" w:line="240" w:lineRule="exact"/>
              <w:ind w:left="1"/>
              <w:jc w:val="left"/>
              <w:rPr>
                <w:rFonts w:ascii="微软雅黑" w:eastAsia="微软雅黑" w:hAnsi="微软雅黑"/>
                <w:bCs/>
                <w:color w:val="000000"/>
                <w:sz w:val="18"/>
                <w:szCs w:val="20"/>
              </w:rPr>
            </w:pPr>
            <w:r w:rsidRPr="00B768BA">
              <w:rPr>
                <w:rFonts w:ascii="微软雅黑" w:eastAsia="微软雅黑" w:hAnsi="微软雅黑"/>
                <w:bCs/>
                <w:color w:val="000000"/>
                <w:sz w:val="18"/>
                <w:szCs w:val="20"/>
              </w:rPr>
              <w:t>4</w:t>
            </w:r>
            <w:r w:rsidRPr="00B768BA">
              <w:rPr>
                <w:rFonts w:ascii="微软雅黑" w:eastAsia="微软雅黑" w:hAnsi="微软雅黑" w:hint="eastAsia"/>
                <w:bCs/>
                <w:color w:val="000000"/>
                <w:sz w:val="18"/>
                <w:szCs w:val="20"/>
              </w:rPr>
              <w:t>）认证只证明申请方相应的</w:t>
            </w:r>
            <w:r>
              <w:rPr>
                <w:rFonts w:ascii="微软雅黑" w:eastAsia="微软雅黑" w:hAnsi="微软雅黑" w:hint="eastAsia"/>
                <w:bCs/>
                <w:color w:val="000000"/>
                <w:sz w:val="18"/>
                <w:szCs w:val="20"/>
              </w:rPr>
              <w:t>服务能力</w:t>
            </w:r>
            <w:r w:rsidRPr="00B768BA">
              <w:rPr>
                <w:rFonts w:ascii="微软雅黑" w:eastAsia="微软雅黑" w:hAnsi="微软雅黑" w:hint="eastAsia"/>
                <w:bCs/>
                <w:color w:val="000000"/>
                <w:sz w:val="18"/>
                <w:szCs w:val="20"/>
              </w:rPr>
              <w:t>符合特定标准</w:t>
            </w:r>
            <w:r>
              <w:rPr>
                <w:rFonts w:ascii="微软雅黑" w:eastAsia="微软雅黑" w:hAnsi="微软雅黑" w:hint="eastAsia"/>
                <w:bCs/>
                <w:color w:val="000000"/>
                <w:sz w:val="18"/>
                <w:szCs w:val="20"/>
              </w:rPr>
              <w:t>和等级评价</w:t>
            </w:r>
            <w:r w:rsidRPr="00B768BA">
              <w:rPr>
                <w:rFonts w:ascii="微软雅黑" w:eastAsia="微软雅黑" w:hAnsi="微软雅黑" w:hint="eastAsia"/>
                <w:bCs/>
                <w:color w:val="000000"/>
                <w:sz w:val="18"/>
                <w:szCs w:val="20"/>
              </w:rPr>
              <w:t>准则</w:t>
            </w:r>
            <w:r>
              <w:rPr>
                <w:rFonts w:ascii="微软雅黑" w:eastAsia="微软雅黑" w:hAnsi="微软雅黑" w:hint="eastAsia"/>
                <w:bCs/>
                <w:color w:val="000000"/>
                <w:sz w:val="18"/>
                <w:szCs w:val="20"/>
              </w:rPr>
              <w:t>的要求，不能用其来暗示申请方的</w:t>
            </w:r>
            <w:r w:rsidRPr="00B768BA">
              <w:rPr>
                <w:rFonts w:ascii="微软雅黑" w:eastAsia="微软雅黑" w:hAnsi="微软雅黑" w:hint="eastAsia"/>
                <w:bCs/>
                <w:color w:val="000000"/>
                <w:sz w:val="18"/>
                <w:szCs w:val="20"/>
              </w:rPr>
              <w:t>服务得到了认证机构的批准或保证。</w:t>
            </w:r>
          </w:p>
        </w:tc>
      </w:tr>
      <w:tr w:rsidR="00BD0E5C" w:rsidRPr="00B768BA" w:rsidTr="00BD0E5C">
        <w:tc>
          <w:tcPr>
            <w:tcW w:w="9781" w:type="dxa"/>
          </w:tcPr>
          <w:p w:rsidR="00BD0E5C" w:rsidRPr="00B768BA" w:rsidRDefault="00BD0E5C" w:rsidP="00CB49AF">
            <w:pPr>
              <w:snapToGrid w:val="0"/>
              <w:spacing w:beforeLines="10" w:before="31" w:afterLines="10" w:after="31" w:line="240" w:lineRule="exact"/>
              <w:ind w:left="1"/>
              <w:jc w:val="left"/>
              <w:rPr>
                <w:rFonts w:ascii="微软雅黑" w:eastAsia="微软雅黑" w:hAnsi="微软雅黑"/>
                <w:bCs/>
                <w:color w:val="000000"/>
                <w:sz w:val="18"/>
                <w:szCs w:val="20"/>
              </w:rPr>
            </w:pPr>
            <w:r w:rsidRPr="00B768BA">
              <w:rPr>
                <w:rFonts w:ascii="微软雅黑" w:eastAsia="微软雅黑" w:hAnsi="微软雅黑"/>
                <w:bCs/>
                <w:color w:val="000000"/>
                <w:sz w:val="18"/>
                <w:szCs w:val="20"/>
              </w:rPr>
              <w:t>5</w:t>
            </w:r>
            <w:r w:rsidRPr="00B768BA">
              <w:rPr>
                <w:rFonts w:ascii="微软雅黑" w:eastAsia="微软雅黑" w:hAnsi="微软雅黑" w:hint="eastAsia"/>
                <w:bCs/>
                <w:color w:val="000000"/>
                <w:sz w:val="18"/>
                <w:szCs w:val="20"/>
              </w:rPr>
              <w:t>）确保不采取误导、欺诈等的不正当方式使用或部分使用认证文件、标志或报告。</w:t>
            </w:r>
          </w:p>
        </w:tc>
      </w:tr>
      <w:tr w:rsidR="00BD0E5C" w:rsidRPr="00B768BA" w:rsidTr="00BD0E5C">
        <w:tc>
          <w:tcPr>
            <w:tcW w:w="9781" w:type="dxa"/>
          </w:tcPr>
          <w:p w:rsidR="00BD0E5C" w:rsidRPr="00B768BA" w:rsidRDefault="00BD0E5C" w:rsidP="00CB49AF">
            <w:pPr>
              <w:snapToGrid w:val="0"/>
              <w:spacing w:beforeLines="10" w:before="31" w:afterLines="10" w:after="31" w:line="240" w:lineRule="exact"/>
              <w:jc w:val="left"/>
              <w:rPr>
                <w:rFonts w:ascii="微软雅黑" w:eastAsia="微软雅黑" w:hAnsi="微软雅黑"/>
                <w:bCs/>
                <w:color w:val="000000"/>
                <w:sz w:val="18"/>
                <w:szCs w:val="20"/>
              </w:rPr>
            </w:pPr>
            <w:r w:rsidRPr="00B768BA">
              <w:rPr>
                <w:rFonts w:ascii="微软雅黑" w:eastAsia="微软雅黑" w:hAnsi="微软雅黑"/>
                <w:bCs/>
                <w:color w:val="000000"/>
                <w:sz w:val="18"/>
                <w:szCs w:val="20"/>
              </w:rPr>
              <w:t>6</w:t>
            </w:r>
            <w:r w:rsidRPr="00B768BA">
              <w:rPr>
                <w:rFonts w:ascii="微软雅黑" w:eastAsia="微软雅黑" w:hAnsi="微软雅黑" w:hint="eastAsia"/>
                <w:bCs/>
                <w:color w:val="000000"/>
                <w:sz w:val="18"/>
                <w:szCs w:val="20"/>
              </w:rPr>
              <w:t>）在传播媒体中</w:t>
            </w:r>
            <w:r w:rsidRPr="00B768BA">
              <w:rPr>
                <w:rFonts w:ascii="微软雅黑" w:eastAsia="微软雅黑" w:hAnsi="微软雅黑"/>
                <w:bCs/>
                <w:color w:val="000000"/>
                <w:sz w:val="18"/>
                <w:szCs w:val="20"/>
              </w:rPr>
              <w:t>(</w:t>
            </w:r>
            <w:r w:rsidRPr="00B768BA">
              <w:rPr>
                <w:rFonts w:ascii="微软雅黑" w:eastAsia="微软雅黑" w:hAnsi="微软雅黑" w:hint="eastAsia"/>
                <w:bCs/>
                <w:color w:val="000000"/>
                <w:sz w:val="18"/>
                <w:szCs w:val="20"/>
              </w:rPr>
              <w:t>例如文件、小册子或广告</w:t>
            </w:r>
            <w:r w:rsidRPr="00B768BA">
              <w:rPr>
                <w:rFonts w:ascii="微软雅黑" w:eastAsia="微软雅黑" w:hAnsi="微软雅黑"/>
                <w:bCs/>
                <w:color w:val="000000"/>
                <w:sz w:val="18"/>
                <w:szCs w:val="20"/>
              </w:rPr>
              <w:t>)</w:t>
            </w:r>
            <w:r w:rsidRPr="00B768BA">
              <w:rPr>
                <w:rFonts w:ascii="微软雅黑" w:eastAsia="微软雅黑" w:hAnsi="微软雅黑" w:hint="eastAsia"/>
                <w:bCs/>
                <w:color w:val="000000"/>
                <w:sz w:val="18"/>
                <w:szCs w:val="20"/>
              </w:rPr>
              <w:t>对认证内容的引用，应符合认证机构的要求。</w:t>
            </w:r>
          </w:p>
        </w:tc>
      </w:tr>
    </w:tbl>
    <w:p w:rsidR="00BD0E5C" w:rsidRPr="00B768BA" w:rsidRDefault="00BD0E5C" w:rsidP="00CB49AF">
      <w:pPr>
        <w:autoSpaceDE w:val="0"/>
        <w:autoSpaceDN w:val="0"/>
        <w:adjustRightInd w:val="0"/>
        <w:snapToGrid w:val="0"/>
        <w:spacing w:line="120" w:lineRule="exact"/>
        <w:jc w:val="left"/>
        <w:rPr>
          <w:rFonts w:ascii="微软雅黑" w:eastAsia="微软雅黑" w:hAnsi="微软雅黑" w:cs="宋体"/>
          <w:kern w:val="0"/>
          <w:sz w:val="18"/>
          <w:szCs w:val="20"/>
        </w:rPr>
      </w:pPr>
    </w:p>
    <w:tbl>
      <w:tblPr>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781"/>
      </w:tblGrid>
      <w:tr w:rsidR="00BD0E5C" w:rsidRPr="00B768BA" w:rsidTr="00BD0E5C">
        <w:trPr>
          <w:trHeight w:val="285"/>
          <w:tblHeader/>
        </w:trPr>
        <w:tc>
          <w:tcPr>
            <w:tcW w:w="9781" w:type="dxa"/>
            <w:shd w:val="clear" w:color="auto" w:fill="D9D9D9"/>
            <w:vAlign w:val="center"/>
          </w:tcPr>
          <w:p w:rsidR="00BD0E5C" w:rsidRPr="00B768BA" w:rsidRDefault="00BD0E5C" w:rsidP="00CB49AF">
            <w:pPr>
              <w:snapToGrid w:val="0"/>
              <w:jc w:val="left"/>
              <w:rPr>
                <w:rFonts w:ascii="微软雅黑" w:eastAsia="微软雅黑" w:hAnsi="微软雅黑"/>
                <w:b/>
                <w:sz w:val="18"/>
                <w:szCs w:val="20"/>
                <w:highlight w:val="yellow"/>
              </w:rPr>
            </w:pPr>
            <w:r w:rsidRPr="00B768BA">
              <w:rPr>
                <w:rFonts w:ascii="微软雅黑" w:eastAsia="微软雅黑" w:hAnsi="微软雅黑" w:hint="eastAsia"/>
                <w:b/>
                <w:sz w:val="20"/>
                <w:szCs w:val="20"/>
              </w:rPr>
              <w:t>SECTION 7申请方声明与承诺</w:t>
            </w:r>
            <w:r w:rsidRPr="00B768BA">
              <w:rPr>
                <w:rFonts w:ascii="微软雅黑" w:eastAsia="微软雅黑" w:hAnsi="微软雅黑" w:hint="eastAsia"/>
                <w:sz w:val="15"/>
                <w:szCs w:val="20"/>
              </w:rPr>
              <w:t>（此部分为告知性内容，申请方应予以承认和接受，无需填写）</w:t>
            </w:r>
          </w:p>
        </w:tc>
      </w:tr>
      <w:tr w:rsidR="00BD0E5C" w:rsidRPr="00B768BA" w:rsidTr="00BD0E5C">
        <w:tc>
          <w:tcPr>
            <w:tcW w:w="9781" w:type="dxa"/>
          </w:tcPr>
          <w:p w:rsidR="00BD0E5C" w:rsidRPr="00B768BA" w:rsidRDefault="00BD0E5C" w:rsidP="00CB49AF">
            <w:pPr>
              <w:adjustRightInd w:val="0"/>
              <w:snapToGrid w:val="0"/>
              <w:ind w:left="30"/>
              <w:rPr>
                <w:rFonts w:ascii="微软雅黑" w:eastAsia="微软雅黑" w:hAnsi="微软雅黑"/>
                <w:color w:val="000000"/>
                <w:sz w:val="18"/>
                <w:szCs w:val="20"/>
              </w:rPr>
            </w:pPr>
            <w:r w:rsidRPr="00B768BA">
              <w:rPr>
                <w:rFonts w:ascii="微软雅黑" w:eastAsia="微软雅黑" w:hAnsi="微软雅黑" w:hint="eastAsia"/>
                <w:color w:val="000000"/>
                <w:sz w:val="18"/>
                <w:szCs w:val="20"/>
              </w:rPr>
              <w:t>申请方及所代表的组织自愿向英特认证提出认证申请并声明和承诺如下：</w:t>
            </w:r>
          </w:p>
        </w:tc>
      </w:tr>
      <w:tr w:rsidR="00BD0E5C" w:rsidRPr="00B768BA" w:rsidTr="00BD0E5C">
        <w:tc>
          <w:tcPr>
            <w:tcW w:w="9781" w:type="dxa"/>
          </w:tcPr>
          <w:p w:rsidR="00BD0E5C" w:rsidRPr="00B768BA" w:rsidRDefault="00BD0E5C" w:rsidP="00CB49AF">
            <w:pPr>
              <w:adjustRightInd w:val="0"/>
              <w:snapToGrid w:val="0"/>
              <w:ind w:left="353" w:hangingChars="196" w:hanging="353"/>
              <w:rPr>
                <w:rFonts w:ascii="微软雅黑" w:eastAsia="微软雅黑" w:hAnsi="微软雅黑"/>
                <w:color w:val="000000"/>
                <w:sz w:val="18"/>
                <w:szCs w:val="20"/>
              </w:rPr>
            </w:pPr>
            <w:r w:rsidRPr="00B768BA">
              <w:rPr>
                <w:rFonts w:ascii="微软雅黑" w:eastAsia="微软雅黑" w:hAnsi="微软雅黑"/>
                <w:color w:val="000000"/>
                <w:sz w:val="18"/>
                <w:szCs w:val="20"/>
              </w:rPr>
              <w:t xml:space="preserve">1) </w:t>
            </w:r>
            <w:r w:rsidRPr="00B768BA">
              <w:rPr>
                <w:rFonts w:ascii="微软雅黑" w:eastAsia="微软雅黑" w:hAnsi="微软雅黑" w:hint="eastAsia"/>
                <w:color w:val="000000"/>
                <w:sz w:val="18"/>
                <w:szCs w:val="20"/>
              </w:rPr>
              <w:t>本表所填写内容均属实，如有虚假，自愿承担相应责任；若所填写内容发生变化，会及时通知英特认证。</w:t>
            </w:r>
          </w:p>
        </w:tc>
      </w:tr>
      <w:tr w:rsidR="00BD0E5C" w:rsidRPr="00B768BA" w:rsidTr="00BD0E5C">
        <w:tc>
          <w:tcPr>
            <w:tcW w:w="9781" w:type="dxa"/>
          </w:tcPr>
          <w:p w:rsidR="00BD0E5C" w:rsidRPr="00B768BA" w:rsidRDefault="00BD0E5C" w:rsidP="00CB49AF">
            <w:pPr>
              <w:adjustRightInd w:val="0"/>
              <w:snapToGrid w:val="0"/>
              <w:ind w:left="353" w:hangingChars="196" w:hanging="353"/>
              <w:rPr>
                <w:rFonts w:ascii="微软雅黑" w:eastAsia="微软雅黑" w:hAnsi="微软雅黑"/>
                <w:color w:val="000000"/>
                <w:sz w:val="18"/>
                <w:szCs w:val="20"/>
              </w:rPr>
            </w:pPr>
            <w:r w:rsidRPr="00B768BA">
              <w:rPr>
                <w:rFonts w:ascii="微软雅黑" w:eastAsia="微软雅黑" w:hAnsi="微软雅黑"/>
                <w:color w:val="000000"/>
                <w:sz w:val="18"/>
                <w:szCs w:val="20"/>
              </w:rPr>
              <w:t xml:space="preserve">2) </w:t>
            </w:r>
            <w:r w:rsidRPr="00B768BA">
              <w:rPr>
                <w:rFonts w:ascii="微软雅黑" w:eastAsia="微软雅黑" w:hAnsi="微软雅黑" w:hint="eastAsia"/>
                <w:color w:val="000000"/>
                <w:sz w:val="18"/>
                <w:szCs w:val="20"/>
              </w:rPr>
              <w:t>已阅读英特认证有关公开文件</w:t>
            </w:r>
            <w:r>
              <w:rPr>
                <w:rFonts w:ascii="微软雅黑" w:eastAsia="微软雅黑" w:hAnsi="微软雅黑" w:hint="eastAsia"/>
                <w:color w:val="000000"/>
                <w:sz w:val="18"/>
                <w:szCs w:val="20"/>
              </w:rPr>
              <w:t>，包括相关认证规则</w:t>
            </w:r>
            <w:r w:rsidRPr="00B768BA">
              <w:rPr>
                <w:rFonts w:ascii="微软雅黑" w:eastAsia="微软雅黑" w:hAnsi="微软雅黑" w:hint="eastAsia"/>
                <w:color w:val="000000"/>
                <w:sz w:val="18"/>
                <w:szCs w:val="20"/>
              </w:rPr>
              <w:t>，承诺遵守认证有关规定，并保证所提供的资料真实、合法、有效。</w:t>
            </w:r>
          </w:p>
        </w:tc>
      </w:tr>
      <w:tr w:rsidR="00BD0E5C" w:rsidRPr="00B768BA" w:rsidTr="00BD0E5C">
        <w:tc>
          <w:tcPr>
            <w:tcW w:w="9781" w:type="dxa"/>
          </w:tcPr>
          <w:p w:rsidR="00BD0E5C" w:rsidRPr="00B768BA" w:rsidRDefault="00BD0E5C" w:rsidP="00CB49AF">
            <w:pPr>
              <w:adjustRightInd w:val="0"/>
              <w:snapToGrid w:val="0"/>
              <w:ind w:left="353" w:hangingChars="196" w:hanging="353"/>
              <w:rPr>
                <w:rFonts w:ascii="微软雅黑" w:eastAsia="微软雅黑" w:hAnsi="微软雅黑"/>
                <w:color w:val="000000"/>
                <w:sz w:val="18"/>
                <w:szCs w:val="20"/>
              </w:rPr>
            </w:pPr>
            <w:r w:rsidRPr="00B768BA">
              <w:rPr>
                <w:rFonts w:ascii="微软雅黑" w:eastAsia="微软雅黑" w:hAnsi="微软雅黑" w:hint="eastAsia"/>
                <w:color w:val="000000"/>
                <w:sz w:val="18"/>
                <w:szCs w:val="20"/>
              </w:rPr>
              <w:t>3</w:t>
            </w:r>
            <w:r w:rsidRPr="00B768BA">
              <w:rPr>
                <w:rFonts w:ascii="微软雅黑" w:eastAsia="微软雅黑" w:hAnsi="微软雅黑"/>
                <w:color w:val="000000"/>
                <w:sz w:val="18"/>
                <w:szCs w:val="20"/>
              </w:rPr>
              <w:t xml:space="preserve">) </w:t>
            </w:r>
            <w:r>
              <w:rPr>
                <w:rFonts w:ascii="微软雅黑" w:eastAsia="微软雅黑" w:hAnsi="微软雅黑" w:hint="eastAsia"/>
                <w:color w:val="000000"/>
                <w:sz w:val="18"/>
                <w:szCs w:val="20"/>
              </w:rPr>
              <w:t>承认并接受英特认证有权对本申请进行评审并</w:t>
            </w:r>
            <w:proofErr w:type="gramStart"/>
            <w:r>
              <w:rPr>
                <w:rFonts w:ascii="微软雅黑" w:eastAsia="微软雅黑" w:hAnsi="微软雅黑" w:hint="eastAsia"/>
                <w:color w:val="000000"/>
                <w:sz w:val="18"/>
                <w:szCs w:val="20"/>
              </w:rPr>
              <w:t>作出</w:t>
            </w:r>
            <w:proofErr w:type="gramEnd"/>
            <w:r>
              <w:rPr>
                <w:rFonts w:ascii="微软雅黑" w:eastAsia="微软雅黑" w:hAnsi="微软雅黑" w:hint="eastAsia"/>
                <w:color w:val="000000"/>
                <w:sz w:val="18"/>
                <w:szCs w:val="20"/>
              </w:rPr>
              <w:t>受理或拒绝决定</w:t>
            </w:r>
            <w:r w:rsidRPr="00B768BA">
              <w:rPr>
                <w:rFonts w:ascii="微软雅黑" w:eastAsia="微软雅黑" w:hAnsi="微软雅黑" w:hint="eastAsia"/>
                <w:color w:val="000000"/>
                <w:sz w:val="18"/>
                <w:szCs w:val="20"/>
              </w:rPr>
              <w:t>。</w:t>
            </w:r>
          </w:p>
        </w:tc>
      </w:tr>
      <w:tr w:rsidR="00BD0E5C" w:rsidRPr="00B768BA" w:rsidTr="00BD0E5C">
        <w:tc>
          <w:tcPr>
            <w:tcW w:w="9781" w:type="dxa"/>
          </w:tcPr>
          <w:p w:rsidR="00BD0E5C" w:rsidRPr="00B768BA" w:rsidRDefault="00BD0E5C" w:rsidP="00CB49AF">
            <w:pPr>
              <w:adjustRightInd w:val="0"/>
              <w:snapToGrid w:val="0"/>
              <w:ind w:left="353" w:hangingChars="196" w:hanging="353"/>
              <w:rPr>
                <w:rFonts w:ascii="微软雅黑" w:eastAsia="微软雅黑" w:hAnsi="微软雅黑"/>
                <w:color w:val="000000"/>
                <w:sz w:val="18"/>
                <w:szCs w:val="20"/>
              </w:rPr>
            </w:pPr>
            <w:r>
              <w:rPr>
                <w:rFonts w:ascii="微软雅黑" w:eastAsia="微软雅黑" w:hAnsi="微软雅黑"/>
                <w:color w:val="000000"/>
                <w:sz w:val="18"/>
                <w:szCs w:val="20"/>
              </w:rPr>
              <w:t>4</w:t>
            </w:r>
            <w:r w:rsidRPr="00B768BA">
              <w:rPr>
                <w:rFonts w:ascii="微软雅黑" w:eastAsia="微软雅黑" w:hAnsi="微软雅黑"/>
                <w:color w:val="000000"/>
                <w:sz w:val="18"/>
                <w:szCs w:val="20"/>
              </w:rPr>
              <w:t xml:space="preserve">) </w:t>
            </w:r>
            <w:r w:rsidRPr="00B768BA">
              <w:rPr>
                <w:rFonts w:ascii="微软雅黑" w:eastAsia="微软雅黑" w:hAnsi="微软雅黑" w:hint="eastAsia"/>
                <w:color w:val="000000"/>
                <w:sz w:val="18"/>
                <w:szCs w:val="20"/>
              </w:rPr>
              <w:t>承认并接受英特认证</w:t>
            </w:r>
            <w:r>
              <w:rPr>
                <w:rFonts w:ascii="微软雅黑" w:eastAsia="微软雅黑" w:hAnsi="微软雅黑" w:hint="eastAsia"/>
                <w:color w:val="000000"/>
                <w:sz w:val="18"/>
                <w:szCs w:val="20"/>
              </w:rPr>
              <w:t>有权依据相关法律法规、</w:t>
            </w:r>
            <w:r w:rsidRPr="00DE4B86">
              <w:rPr>
                <w:rFonts w:ascii="微软雅黑" w:eastAsia="微软雅黑" w:hAnsi="微软雅黑" w:hint="eastAsia"/>
                <w:color w:val="000000"/>
                <w:sz w:val="18"/>
                <w:szCs w:val="20"/>
              </w:rPr>
              <w:t>现场审查测评结论</w:t>
            </w:r>
            <w:r>
              <w:rPr>
                <w:rFonts w:ascii="微软雅黑" w:eastAsia="微软雅黑" w:hAnsi="微软雅黑" w:hint="eastAsia"/>
                <w:color w:val="000000"/>
                <w:sz w:val="18"/>
                <w:szCs w:val="20"/>
              </w:rPr>
              <w:t>和其他信息</w:t>
            </w:r>
            <w:r w:rsidRPr="00DE4B86">
              <w:rPr>
                <w:rFonts w:ascii="微软雅黑" w:eastAsia="微软雅黑" w:hAnsi="微软雅黑" w:hint="eastAsia"/>
                <w:color w:val="000000"/>
                <w:sz w:val="18"/>
                <w:szCs w:val="20"/>
              </w:rPr>
              <w:t>，确定甲方认证注册范围</w:t>
            </w:r>
            <w:r>
              <w:rPr>
                <w:rFonts w:ascii="微软雅黑" w:eastAsia="微软雅黑" w:hAnsi="微软雅黑" w:hint="eastAsia"/>
                <w:color w:val="000000"/>
                <w:sz w:val="18"/>
                <w:szCs w:val="20"/>
              </w:rPr>
              <w:t>和认证等级（星级）</w:t>
            </w:r>
            <w:r w:rsidRPr="00B768BA">
              <w:rPr>
                <w:rFonts w:ascii="微软雅黑" w:eastAsia="微软雅黑" w:hAnsi="微软雅黑" w:hint="eastAsia"/>
                <w:color w:val="000000"/>
                <w:sz w:val="18"/>
                <w:szCs w:val="20"/>
              </w:rPr>
              <w:t>。</w:t>
            </w:r>
          </w:p>
        </w:tc>
      </w:tr>
      <w:tr w:rsidR="00BD0E5C" w:rsidRPr="00B768BA" w:rsidTr="00BD0E5C">
        <w:tc>
          <w:tcPr>
            <w:tcW w:w="9781" w:type="dxa"/>
          </w:tcPr>
          <w:p w:rsidR="00BD0E5C" w:rsidRPr="00B768BA" w:rsidRDefault="00BD0E5C" w:rsidP="00CB49AF">
            <w:pPr>
              <w:adjustRightInd w:val="0"/>
              <w:snapToGrid w:val="0"/>
              <w:rPr>
                <w:rFonts w:ascii="微软雅黑" w:eastAsia="微软雅黑" w:hAnsi="微软雅黑"/>
                <w:color w:val="000000"/>
                <w:sz w:val="18"/>
                <w:szCs w:val="20"/>
              </w:rPr>
            </w:pPr>
            <w:r>
              <w:rPr>
                <w:rFonts w:ascii="微软雅黑" w:eastAsia="微软雅黑" w:hAnsi="微软雅黑"/>
                <w:color w:val="000000"/>
                <w:sz w:val="18"/>
                <w:szCs w:val="20"/>
              </w:rPr>
              <w:t>5</w:t>
            </w:r>
            <w:r w:rsidRPr="00B768BA">
              <w:rPr>
                <w:rFonts w:ascii="微软雅黑" w:eastAsia="微软雅黑" w:hAnsi="微软雅黑"/>
                <w:color w:val="000000"/>
                <w:sz w:val="18"/>
                <w:szCs w:val="20"/>
              </w:rPr>
              <w:t xml:space="preserve">) </w:t>
            </w:r>
            <w:r w:rsidRPr="00B768BA">
              <w:rPr>
                <w:rFonts w:ascii="微软雅黑" w:eastAsia="微软雅黑" w:hAnsi="微软雅黑" w:hint="eastAsia"/>
                <w:color w:val="000000"/>
                <w:sz w:val="18"/>
                <w:szCs w:val="20"/>
              </w:rPr>
              <w:t>如获英特认证受理决定，及时签署认证合同并按规定及时支付认证费用。</w:t>
            </w:r>
          </w:p>
        </w:tc>
      </w:tr>
    </w:tbl>
    <w:p w:rsidR="00BD0E5C" w:rsidRDefault="00BD0E5C" w:rsidP="00CB49AF">
      <w:pPr>
        <w:snapToGrid w:val="0"/>
        <w:jc w:val="left"/>
        <w:rPr>
          <w:rFonts w:ascii="微软雅黑" w:eastAsia="微软雅黑" w:hAnsi="微软雅黑"/>
          <w:sz w:val="18"/>
          <w:szCs w:val="20"/>
        </w:rPr>
      </w:pPr>
      <w:r w:rsidRPr="00663AC1">
        <w:rPr>
          <w:rFonts w:ascii="微软雅黑" w:eastAsia="微软雅黑" w:hAnsi="微软雅黑"/>
          <w:b/>
          <w:sz w:val="18"/>
          <w:szCs w:val="20"/>
        </w:rPr>
        <w:t>特别提醒：</w:t>
      </w:r>
      <w:r>
        <w:rPr>
          <w:rFonts w:ascii="微软雅黑" w:eastAsia="微软雅黑" w:hAnsi="微软雅黑"/>
          <w:sz w:val="18"/>
          <w:szCs w:val="20"/>
        </w:rPr>
        <w:t>提交本申请表时，请务必一同提交</w:t>
      </w:r>
      <w:r w:rsidRPr="00663AC1">
        <w:rPr>
          <w:rFonts w:ascii="微软雅黑" w:eastAsia="微软雅黑" w:hAnsi="微软雅黑"/>
          <w:sz w:val="18"/>
          <w:szCs w:val="20"/>
        </w:rPr>
        <w:t xml:space="preserve">SECTION </w:t>
      </w:r>
      <w:r>
        <w:rPr>
          <w:rFonts w:ascii="微软雅黑" w:eastAsia="微软雅黑" w:hAnsi="微软雅黑"/>
          <w:sz w:val="18"/>
          <w:szCs w:val="20"/>
        </w:rPr>
        <w:t>5 中所确定的附件资料，否则本机构将无法进行申请评审和受理的程序</w:t>
      </w:r>
      <w:r>
        <w:rPr>
          <w:rFonts w:ascii="微软雅黑" w:eastAsia="微软雅黑" w:hAnsi="微软雅黑" w:hint="eastAsia"/>
          <w:sz w:val="18"/>
          <w:szCs w:val="20"/>
        </w:rPr>
        <w:t>。</w:t>
      </w:r>
    </w:p>
    <w:p w:rsidR="00BD0E5C" w:rsidRPr="003C2128" w:rsidRDefault="00BD0E5C" w:rsidP="00CB49AF">
      <w:pPr>
        <w:snapToGrid w:val="0"/>
        <w:jc w:val="left"/>
        <w:rPr>
          <w:rFonts w:ascii="微软雅黑" w:eastAsia="微软雅黑" w:hAnsi="微软雅黑"/>
          <w:sz w:val="18"/>
          <w:szCs w:val="20"/>
        </w:rPr>
      </w:pPr>
    </w:p>
    <w:p w:rsidR="00BD0E5C" w:rsidRPr="00B768BA" w:rsidRDefault="00BD0E5C" w:rsidP="00CB49AF">
      <w:pPr>
        <w:snapToGrid w:val="0"/>
        <w:jc w:val="left"/>
        <w:rPr>
          <w:rFonts w:ascii="微软雅黑" w:eastAsia="微软雅黑" w:hAnsi="微软雅黑"/>
          <w:b/>
          <w:sz w:val="18"/>
          <w:szCs w:val="20"/>
        </w:rPr>
      </w:pPr>
      <w:r w:rsidRPr="00B768BA">
        <w:rPr>
          <w:rFonts w:ascii="微软雅黑" w:eastAsia="微软雅黑" w:hAnsi="微软雅黑" w:hint="eastAsia"/>
          <w:b/>
          <w:sz w:val="18"/>
          <w:szCs w:val="20"/>
        </w:rPr>
        <w:t>申请方签章：</w:t>
      </w:r>
    </w:p>
    <w:p w:rsidR="00BD0E5C" w:rsidRPr="00B768BA" w:rsidRDefault="00BD0E5C" w:rsidP="00CB49AF">
      <w:pPr>
        <w:snapToGrid w:val="0"/>
        <w:jc w:val="left"/>
        <w:rPr>
          <w:rFonts w:ascii="微软雅黑" w:eastAsia="微软雅黑" w:hAnsi="微软雅黑"/>
          <w:sz w:val="18"/>
          <w:szCs w:val="20"/>
        </w:rPr>
      </w:pPr>
    </w:p>
    <w:p w:rsidR="00BD0E5C" w:rsidRPr="00B768BA" w:rsidRDefault="00BD0E5C" w:rsidP="00CB49AF">
      <w:pPr>
        <w:snapToGrid w:val="0"/>
        <w:jc w:val="left"/>
        <w:rPr>
          <w:rFonts w:ascii="微软雅黑" w:eastAsia="微软雅黑" w:hAnsi="微软雅黑"/>
          <w:sz w:val="18"/>
          <w:szCs w:val="20"/>
          <w:u w:val="single"/>
        </w:rPr>
      </w:pPr>
      <w:r w:rsidRPr="00B768BA">
        <w:rPr>
          <w:rFonts w:ascii="微软雅黑" w:eastAsia="微软雅黑" w:hAnsi="微软雅黑" w:hint="eastAsia"/>
          <w:sz w:val="18"/>
          <w:szCs w:val="20"/>
        </w:rPr>
        <w:t>申请方名称（盖章）：</w:t>
      </w:r>
      <w:r w:rsidRPr="004A1FF6">
        <w:rPr>
          <w:rFonts w:ascii="Arial" w:eastAsia="黑体" w:hAnsi="Arial" w:cs="Arial"/>
          <w:sz w:val="20"/>
          <w:u w:val="single"/>
        </w:rPr>
        <w:fldChar w:fldCharType="begin">
          <w:ffData>
            <w:name w:val="Text4"/>
            <w:enabled/>
            <w:calcOnExit w:val="0"/>
            <w:textInput/>
          </w:ffData>
        </w:fldChar>
      </w:r>
      <w:r w:rsidRPr="004A1FF6">
        <w:rPr>
          <w:rFonts w:ascii="Arial" w:eastAsia="黑体" w:hAnsi="Arial" w:cs="Arial"/>
          <w:sz w:val="20"/>
          <w:u w:val="single"/>
        </w:rPr>
        <w:instrText xml:space="preserve"> FORMTEXT </w:instrText>
      </w:r>
      <w:r w:rsidRPr="004A1FF6">
        <w:rPr>
          <w:rFonts w:ascii="Arial" w:eastAsia="黑体" w:hAnsi="Arial" w:cs="Arial"/>
          <w:sz w:val="20"/>
          <w:u w:val="single"/>
        </w:rPr>
      </w:r>
      <w:r w:rsidRPr="004A1FF6">
        <w:rPr>
          <w:rFonts w:ascii="Arial" w:eastAsia="黑体" w:hAnsi="Arial" w:cs="Arial"/>
          <w:sz w:val="20"/>
          <w:u w:val="single"/>
        </w:rPr>
        <w:fldChar w:fldCharType="separate"/>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Pr>
          <w:rFonts w:ascii="Arial" w:eastAsia="黑体" w:hAnsi="Arial" w:cs="Arial"/>
          <w:noProof/>
          <w:sz w:val="20"/>
          <w:u w:val="single"/>
        </w:rPr>
        <w:t> </w:t>
      </w:r>
      <w:r w:rsidRPr="004A1FF6">
        <w:rPr>
          <w:rFonts w:ascii="Arial" w:eastAsia="黑体" w:hAnsi="Arial" w:cs="Arial"/>
          <w:sz w:val="20"/>
          <w:u w:val="single"/>
        </w:rPr>
        <w:fldChar w:fldCharType="end"/>
      </w:r>
      <w:r w:rsidRPr="00B768BA">
        <w:rPr>
          <w:rFonts w:ascii="微软雅黑" w:eastAsia="微软雅黑" w:hAnsi="微软雅黑"/>
          <w:sz w:val="18"/>
          <w:szCs w:val="20"/>
          <w:u w:val="single"/>
        </w:rPr>
        <w:t xml:space="preserve">                                                 </w:t>
      </w:r>
    </w:p>
    <w:p w:rsidR="00BD0E5C" w:rsidRPr="00B768BA" w:rsidRDefault="00BD0E5C" w:rsidP="00CB49AF">
      <w:pPr>
        <w:snapToGrid w:val="0"/>
        <w:jc w:val="left"/>
        <w:rPr>
          <w:rFonts w:ascii="微软雅黑" w:eastAsia="微软雅黑" w:hAnsi="微软雅黑"/>
          <w:sz w:val="18"/>
          <w:szCs w:val="20"/>
          <w:u w:val="single"/>
        </w:rPr>
      </w:pPr>
    </w:p>
    <w:p w:rsidR="00D52839" w:rsidRPr="00CB49AF" w:rsidRDefault="00BD0E5C" w:rsidP="00CB49AF">
      <w:pPr>
        <w:snapToGrid w:val="0"/>
        <w:jc w:val="left"/>
        <w:rPr>
          <w:rFonts w:ascii="微软雅黑" w:eastAsia="微软雅黑" w:hAnsi="微软雅黑"/>
          <w:sz w:val="18"/>
          <w:szCs w:val="20"/>
          <w:u w:val="single"/>
        </w:rPr>
      </w:pPr>
      <w:r w:rsidRPr="00B768BA">
        <w:rPr>
          <w:rFonts w:ascii="微软雅黑" w:eastAsia="微软雅黑" w:hAnsi="微软雅黑" w:hint="eastAsia"/>
          <w:sz w:val="18"/>
          <w:szCs w:val="20"/>
        </w:rPr>
        <w:t>组织代表</w:t>
      </w:r>
      <w:r w:rsidRPr="00B768BA">
        <w:rPr>
          <w:rFonts w:ascii="微软雅黑" w:eastAsia="微软雅黑" w:hAnsi="微软雅黑"/>
          <w:sz w:val="18"/>
          <w:szCs w:val="20"/>
        </w:rPr>
        <w:t>/</w:t>
      </w:r>
      <w:r w:rsidRPr="00B768BA">
        <w:rPr>
          <w:rFonts w:ascii="微软雅黑" w:eastAsia="微软雅黑" w:hAnsi="微软雅黑" w:hint="eastAsia"/>
          <w:sz w:val="18"/>
          <w:szCs w:val="20"/>
        </w:rPr>
        <w:t>日期：</w:t>
      </w:r>
      <w:r w:rsidRPr="00B768BA">
        <w:rPr>
          <w:rFonts w:ascii="微软雅黑" w:eastAsia="微软雅黑" w:hAnsi="微软雅黑"/>
          <w:sz w:val="18"/>
          <w:szCs w:val="20"/>
          <w:u w:val="single"/>
        </w:rPr>
        <w:t xml:space="preserve">                     </w:t>
      </w:r>
    </w:p>
    <w:sectPr w:rsidR="00D52839" w:rsidRPr="00CB49AF" w:rsidSect="00A36C65">
      <w:headerReference w:type="default" r:id="rId8"/>
      <w:footerReference w:type="default" r:id="rId9"/>
      <w:pgSz w:w="11906" w:h="16838" w:code="9"/>
      <w:pgMar w:top="1701" w:right="1077" w:bottom="1701" w:left="1077" w:header="454" w:footer="454"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27C6A" w:rsidRDefault="00C27C6A" w:rsidP="00BA7B01">
      <w:r>
        <w:separator/>
      </w:r>
    </w:p>
  </w:endnote>
  <w:endnote w:type="continuationSeparator" w:id="0">
    <w:p w:rsidR="00C27C6A" w:rsidRDefault="00C27C6A" w:rsidP="00BA7B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
    <w:altName w:val="Times New Roman"/>
    <w:charset w:val="00"/>
    <w:family w:val="auto"/>
    <w:pitch w:val="default"/>
    <w:sig w:usb0="00000000"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7C5" w:rsidRPr="00B768BA" w:rsidRDefault="00F447C5" w:rsidP="00A36C65">
    <w:pPr>
      <w:pStyle w:val="a3"/>
      <w:tabs>
        <w:tab w:val="clear" w:pos="4153"/>
        <w:tab w:val="clear" w:pos="8306"/>
        <w:tab w:val="center" w:pos="5233"/>
        <w:tab w:val="right" w:pos="10466"/>
      </w:tabs>
      <w:wordWrap w:val="0"/>
      <w:spacing w:line="220" w:lineRule="exact"/>
      <w:jc w:val="right"/>
      <w:rPr>
        <w:rFonts w:ascii="微软雅黑" w:eastAsia="微软雅黑" w:hAnsi="微软雅黑"/>
        <w:b/>
        <w:color w:val="595959" w:themeColor="text1" w:themeTint="A6"/>
        <w:szCs w:val="21"/>
        <w:shd w:val="clear" w:color="auto" w:fill="FFFFFF"/>
      </w:rPr>
    </w:pP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3600" behindDoc="0" locked="0" layoutInCell="1" allowOverlap="1" wp14:anchorId="0352CA30" wp14:editId="1A2355D4">
              <wp:simplePos x="0" y="0"/>
              <wp:positionH relativeFrom="margin">
                <wp:align>right</wp:align>
              </wp:positionH>
              <wp:positionV relativeFrom="bottomMargin">
                <wp:posOffset>0</wp:posOffset>
              </wp:positionV>
              <wp:extent cx="719455" cy="215900"/>
              <wp:effectExtent l="0" t="0" r="4445" b="12700"/>
              <wp:wrapNone/>
              <wp:docPr id="10" name="文本框 10"/>
              <wp:cNvGraphicFramePr/>
              <a:graphic xmlns:a="http://schemas.openxmlformats.org/drawingml/2006/main">
                <a:graphicData uri="http://schemas.microsoft.com/office/word/2010/wordprocessingShape">
                  <wps:wsp>
                    <wps:cNvSpPr txBox="1"/>
                    <wps:spPr>
                      <a:xfrm>
                        <a:off x="0" y="0"/>
                        <a:ext cx="719455" cy="2159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F447C5" w:rsidRPr="00BD0E5C" w:rsidRDefault="00F447C5" w:rsidP="009108EF">
                          <w:pPr>
                            <w:jc w:val="right"/>
                            <w:rPr>
                              <w:rFonts w:ascii="微软雅黑" w:eastAsia="微软雅黑" w:hAnsi="微软雅黑"/>
                              <w:sz w:val="16"/>
                            </w:rPr>
                          </w:pPr>
                          <w:r w:rsidRPr="00BD0E5C">
                            <w:rPr>
                              <w:rFonts w:ascii="微软雅黑" w:eastAsia="微软雅黑" w:hAnsi="微软雅黑" w:hint="eastAsia"/>
                              <w:sz w:val="16"/>
                            </w:rPr>
                            <w:t>—</w:t>
                          </w:r>
                          <w:r w:rsidRPr="00BD0E5C">
                            <w:rPr>
                              <w:rFonts w:ascii="微软雅黑" w:eastAsia="微软雅黑" w:hAnsi="微软雅黑"/>
                              <w:sz w:val="16"/>
                            </w:rPr>
                            <w:t xml:space="preserve"> </w:t>
                          </w:r>
                          <w:r w:rsidRPr="00BD0E5C">
                            <w:rPr>
                              <w:rFonts w:ascii="微软雅黑" w:eastAsia="微软雅黑" w:hAnsi="微软雅黑"/>
                              <w:sz w:val="16"/>
                            </w:rPr>
                            <w:fldChar w:fldCharType="begin"/>
                          </w:r>
                          <w:r w:rsidRPr="00BD0E5C">
                            <w:rPr>
                              <w:rFonts w:ascii="微软雅黑" w:eastAsia="微软雅黑" w:hAnsi="微软雅黑"/>
                              <w:sz w:val="16"/>
                            </w:rPr>
                            <w:instrText xml:space="preserve"> PAGE  \* MERGEFORMAT </w:instrText>
                          </w:r>
                          <w:r w:rsidRPr="00BD0E5C">
                            <w:rPr>
                              <w:rFonts w:ascii="微软雅黑" w:eastAsia="微软雅黑" w:hAnsi="微软雅黑"/>
                              <w:sz w:val="16"/>
                            </w:rPr>
                            <w:fldChar w:fldCharType="separate"/>
                          </w:r>
                          <w:r w:rsidR="00CE1857">
                            <w:rPr>
                              <w:rFonts w:ascii="微软雅黑" w:eastAsia="微软雅黑" w:hAnsi="微软雅黑"/>
                              <w:noProof/>
                              <w:sz w:val="16"/>
                            </w:rPr>
                            <w:t>2</w:t>
                          </w:r>
                          <w:r w:rsidRPr="00BD0E5C">
                            <w:rPr>
                              <w:rFonts w:ascii="微软雅黑" w:eastAsia="微软雅黑" w:hAnsi="微软雅黑"/>
                              <w:sz w:val="16"/>
                            </w:rPr>
                            <w:fldChar w:fldCharType="end"/>
                          </w:r>
                          <w:r w:rsidRPr="00BD0E5C">
                            <w:rPr>
                              <w:rFonts w:ascii="微软雅黑" w:eastAsia="微软雅黑" w:hAnsi="微软雅黑"/>
                              <w:sz w:val="16"/>
                            </w:rPr>
                            <w:t xml:space="preserve"> / </w:t>
                          </w:r>
                          <w:r w:rsidRPr="00BD0E5C">
                            <w:rPr>
                              <w:rFonts w:ascii="微软雅黑" w:eastAsia="微软雅黑" w:hAnsi="微软雅黑"/>
                              <w:sz w:val="16"/>
                            </w:rPr>
                            <w:fldChar w:fldCharType="begin"/>
                          </w:r>
                          <w:r w:rsidRPr="00BD0E5C">
                            <w:rPr>
                              <w:rFonts w:ascii="微软雅黑" w:eastAsia="微软雅黑" w:hAnsi="微软雅黑"/>
                              <w:sz w:val="16"/>
                            </w:rPr>
                            <w:instrText xml:space="preserve"> NUMPAGES  \* MERGEFORMAT </w:instrText>
                          </w:r>
                          <w:r w:rsidRPr="00BD0E5C">
                            <w:rPr>
                              <w:rFonts w:ascii="微软雅黑" w:eastAsia="微软雅黑" w:hAnsi="微软雅黑"/>
                              <w:sz w:val="16"/>
                            </w:rPr>
                            <w:fldChar w:fldCharType="separate"/>
                          </w:r>
                          <w:r w:rsidR="00CE1857">
                            <w:rPr>
                              <w:rFonts w:ascii="微软雅黑" w:eastAsia="微软雅黑" w:hAnsi="微软雅黑"/>
                              <w:noProof/>
                              <w:sz w:val="16"/>
                            </w:rPr>
                            <w:t>3</w:t>
                          </w:r>
                          <w:r w:rsidRPr="00BD0E5C">
                            <w:rPr>
                              <w:rFonts w:ascii="微软雅黑" w:eastAsia="微软雅黑" w:hAnsi="微软雅黑"/>
                              <w:sz w:val="16"/>
                            </w:rPr>
                            <w:fldChar w:fldCharType="end"/>
                          </w:r>
                          <w:r w:rsidRPr="00BD0E5C">
                            <w:rPr>
                              <w:rFonts w:ascii="微软雅黑" w:eastAsia="微软雅黑" w:hAnsi="微软雅黑"/>
                              <w:sz w:val="16"/>
                            </w:rPr>
                            <w:t xml:space="preserve"> —</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52CA30" id="_x0000_t202" coordsize="21600,21600" o:spt="202" path="m,l,21600r21600,l21600,xe">
              <v:stroke joinstyle="miter"/>
              <v:path gradientshapeok="t" o:connecttype="rect"/>
            </v:shapetype>
            <v:shape id="文本框 10" o:spid="_x0000_s1027" type="#_x0000_t202" style="position:absolute;left:0;text-align:left;margin-left:5.45pt;margin-top:0;width:56.65pt;height:17pt;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" filled="f" stroked="f" strokeweight=".5pt">
              <v:textbox inset="0,0,0,0">
                <w:txbxContent>
                  <w:p w:rsidR="00F447C5" w:rsidRPr="00BD0E5C" w:rsidRDefault="00F447C5" w:rsidP="009108EF">
                    <w:pPr>
                      <w:jc w:val="right"/>
                      <w:rPr>
                        <w:rFonts w:ascii="微软雅黑" w:eastAsia="微软雅黑" w:hAnsi="微软雅黑"/>
                        <w:sz w:val="16"/>
                      </w:rPr>
                    </w:pPr>
                    <w:r w:rsidRPr="00BD0E5C">
                      <w:rPr>
                        <w:rFonts w:ascii="微软雅黑" w:eastAsia="微软雅黑" w:hAnsi="微软雅黑" w:hint="eastAsia"/>
                        <w:sz w:val="16"/>
                      </w:rPr>
                      <w:t>—</w:t>
                    </w:r>
                    <w:r w:rsidRPr="00BD0E5C">
                      <w:rPr>
                        <w:rFonts w:ascii="微软雅黑" w:eastAsia="微软雅黑" w:hAnsi="微软雅黑"/>
                        <w:sz w:val="16"/>
                      </w:rPr>
                      <w:t xml:space="preserve"> </w:t>
                    </w:r>
                    <w:r w:rsidRPr="00BD0E5C">
                      <w:rPr>
                        <w:rFonts w:ascii="微软雅黑" w:eastAsia="微软雅黑" w:hAnsi="微软雅黑"/>
                        <w:sz w:val="16"/>
                      </w:rPr>
                      <w:fldChar w:fldCharType="begin"/>
                    </w:r>
                    <w:r w:rsidRPr="00BD0E5C">
                      <w:rPr>
                        <w:rFonts w:ascii="微软雅黑" w:eastAsia="微软雅黑" w:hAnsi="微软雅黑"/>
                        <w:sz w:val="16"/>
                      </w:rPr>
                      <w:instrText xml:space="preserve"> PAGE  \* MERGEFORMAT </w:instrText>
                    </w:r>
                    <w:r w:rsidRPr="00BD0E5C">
                      <w:rPr>
                        <w:rFonts w:ascii="微软雅黑" w:eastAsia="微软雅黑" w:hAnsi="微软雅黑"/>
                        <w:sz w:val="16"/>
                      </w:rPr>
                      <w:fldChar w:fldCharType="separate"/>
                    </w:r>
                    <w:r w:rsidR="00CE1857">
                      <w:rPr>
                        <w:rFonts w:ascii="微软雅黑" w:eastAsia="微软雅黑" w:hAnsi="微软雅黑"/>
                        <w:noProof/>
                        <w:sz w:val="16"/>
                      </w:rPr>
                      <w:t>2</w:t>
                    </w:r>
                    <w:r w:rsidRPr="00BD0E5C">
                      <w:rPr>
                        <w:rFonts w:ascii="微软雅黑" w:eastAsia="微软雅黑" w:hAnsi="微软雅黑"/>
                        <w:sz w:val="16"/>
                      </w:rPr>
                      <w:fldChar w:fldCharType="end"/>
                    </w:r>
                    <w:r w:rsidRPr="00BD0E5C">
                      <w:rPr>
                        <w:rFonts w:ascii="微软雅黑" w:eastAsia="微软雅黑" w:hAnsi="微软雅黑"/>
                        <w:sz w:val="16"/>
                      </w:rPr>
                      <w:t xml:space="preserve"> / </w:t>
                    </w:r>
                    <w:r w:rsidRPr="00BD0E5C">
                      <w:rPr>
                        <w:rFonts w:ascii="微软雅黑" w:eastAsia="微软雅黑" w:hAnsi="微软雅黑"/>
                        <w:sz w:val="16"/>
                      </w:rPr>
                      <w:fldChar w:fldCharType="begin"/>
                    </w:r>
                    <w:r w:rsidRPr="00BD0E5C">
                      <w:rPr>
                        <w:rFonts w:ascii="微软雅黑" w:eastAsia="微软雅黑" w:hAnsi="微软雅黑"/>
                        <w:sz w:val="16"/>
                      </w:rPr>
                      <w:instrText xml:space="preserve"> NUMPAGES  \* MERGEFORMAT </w:instrText>
                    </w:r>
                    <w:r w:rsidRPr="00BD0E5C">
                      <w:rPr>
                        <w:rFonts w:ascii="微软雅黑" w:eastAsia="微软雅黑" w:hAnsi="微软雅黑"/>
                        <w:sz w:val="16"/>
                      </w:rPr>
                      <w:fldChar w:fldCharType="separate"/>
                    </w:r>
                    <w:r w:rsidR="00CE1857">
                      <w:rPr>
                        <w:rFonts w:ascii="微软雅黑" w:eastAsia="微软雅黑" w:hAnsi="微软雅黑"/>
                        <w:noProof/>
                        <w:sz w:val="16"/>
                      </w:rPr>
                      <w:t>3</w:t>
                    </w:r>
                    <w:r w:rsidRPr="00BD0E5C">
                      <w:rPr>
                        <w:rFonts w:ascii="微软雅黑" w:eastAsia="微软雅黑" w:hAnsi="微软雅黑"/>
                        <w:sz w:val="16"/>
                      </w:rPr>
                      <w:fldChar w:fldCharType="end"/>
                    </w:r>
                    <w:r w:rsidRPr="00BD0E5C">
                      <w:rPr>
                        <w:rFonts w:ascii="微软雅黑" w:eastAsia="微软雅黑" w:hAnsi="微软雅黑"/>
                        <w:sz w:val="16"/>
                      </w:rPr>
                      <w:t xml:space="preserve"> —</w:t>
                    </w:r>
                  </w:p>
                </w:txbxContent>
              </v:textbox>
              <w10:wrap anchorx="margin" anchory="margin"/>
            </v:shape>
          </w:pict>
        </mc:Fallback>
      </mc:AlternateContent>
    </w:r>
    <w:r>
      <w:rPr>
        <w:rFonts w:ascii="微软雅黑" w:eastAsia="微软雅黑" w:hAnsi="微软雅黑" w:hint="eastAsia"/>
        <w:b/>
        <w:noProof/>
        <w:color w:val="E36C0A" w:themeColor="accent6" w:themeShade="BF"/>
        <w:szCs w:val="21"/>
      </w:rPr>
      <mc:AlternateContent>
        <mc:Choice Requires="wps">
          <w:drawing>
            <wp:anchor distT="0" distB="0" distL="114300" distR="114300" simplePos="0" relativeHeight="251674624" behindDoc="0" locked="0" layoutInCell="1" allowOverlap="1" wp14:anchorId="58A056F2" wp14:editId="1A3463D9">
              <wp:simplePos x="0" y="0"/>
              <wp:positionH relativeFrom="margin">
                <wp:align>left</wp:align>
              </wp:positionH>
              <wp:positionV relativeFrom="bottomMargin">
                <wp:posOffset>198120</wp:posOffset>
              </wp:positionV>
              <wp:extent cx="2008800" cy="414000"/>
              <wp:effectExtent l="0" t="0" r="0" b="5715"/>
              <wp:wrapNone/>
              <wp:docPr id="3" name="文本框 3"/>
              <wp:cNvGraphicFramePr/>
              <a:graphic xmlns:a="http://schemas.openxmlformats.org/drawingml/2006/main">
                <a:graphicData uri="http://schemas.microsoft.com/office/word/2010/wordprocessingShape">
                  <wps:wsp>
                    <wps:cNvSpPr txBox="1"/>
                    <wps:spPr>
                      <a:xfrm>
                        <a:off x="0" y="0"/>
                        <a:ext cx="2008800" cy="41400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F447C5" w:rsidRPr="00DD4E62" w:rsidRDefault="00F447C5"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E-UNION标准认证集团旗下认证机构</w:t>
                          </w:r>
                        </w:p>
                        <w:p w:rsidR="00F447C5" w:rsidRPr="00DD4E62" w:rsidRDefault="00F447C5"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F447C5" w:rsidRPr="00DD4E62" w:rsidRDefault="00F447C5" w:rsidP="009108EF">
                          <w:pPr>
                            <w:rPr>
                              <w:rFonts w:ascii="微软雅黑" w:eastAsia="微软雅黑" w:hAnsi="微软雅黑"/>
                              <w:color w:val="F08218"/>
                              <w:sz w:val="16"/>
                              <w:szCs w:val="40"/>
                            </w:rPr>
                          </w:pP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8A056F2" id="文本框 3" o:spid="_x0000_s1028" type="#_x0000_t202" style="position:absolute;left:0;text-align:left;margin-left:0;margin-top:15.6pt;width:158.15pt;height:32.6pt;z-index:251674624;visibility:visible;mso-wrap-style:square;mso-width-percent:0;mso-height-percent:0;mso-wrap-distance-left:9pt;mso-wrap-distance-top:0;mso-wrap-distance-right:9pt;mso-wrap-distance-bottom:0;mso-position-horizontal:left;mso-position-horizontal-relative:margin;mso-position-vertical:absolute;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" fillcolor="white [3201]" stroked="f" strokeweight=".5pt">
              <v:textbox inset="0,0,0,0">
                <w:txbxContent>
                  <w:p w:rsidR="009108EF" w:rsidRPr="00DD4E62" w:rsidRDefault="009108EF" w:rsidP="009108EF">
                    <w:pPr>
                      <w:rPr>
                        <w:rFonts w:ascii="微软雅黑" w:eastAsia="微软雅黑" w:hAnsi="微软雅黑"/>
                        <w:color w:val="123C8F"/>
                        <w:sz w:val="18"/>
                        <w:szCs w:val="40"/>
                      </w:rPr>
                    </w:pPr>
                    <w:r w:rsidRPr="00DD4E62">
                      <w:rPr>
                        <w:rFonts w:ascii="微软雅黑" w:eastAsia="微软雅黑" w:hAnsi="微软雅黑"/>
                        <w:color w:val="123C8F"/>
                        <w:sz w:val="18"/>
                        <w:szCs w:val="40"/>
                      </w:rPr>
                      <w:t>E-UNION标准认证集团旗下认证机构</w:t>
                    </w:r>
                  </w:p>
                  <w:p w:rsidR="009108EF" w:rsidRPr="00DD4E62" w:rsidRDefault="009108EF" w:rsidP="009108EF">
                    <w:pPr>
                      <w:rPr>
                        <w:rFonts w:ascii="微软雅黑" w:eastAsia="微软雅黑" w:hAnsi="微软雅黑"/>
                        <w:color w:val="F08218"/>
                        <w:sz w:val="18"/>
                        <w:szCs w:val="40"/>
                      </w:rPr>
                    </w:pPr>
                    <w:r w:rsidRPr="00DD4E62">
                      <w:rPr>
                        <w:rFonts w:ascii="微软雅黑" w:eastAsia="微软雅黑" w:hAnsi="微软雅黑" w:hint="eastAsia"/>
                        <w:color w:val="F08218"/>
                        <w:sz w:val="18"/>
                        <w:szCs w:val="40"/>
                      </w:rPr>
                      <w:t>认监委批准号：</w:t>
                    </w:r>
                    <w:r w:rsidRPr="00DD4E62">
                      <w:rPr>
                        <w:rFonts w:ascii="微软雅黑" w:eastAsia="微软雅黑" w:hAnsi="微软雅黑"/>
                        <w:color w:val="F08218"/>
                        <w:sz w:val="18"/>
                        <w:szCs w:val="40"/>
                      </w:rPr>
                      <w:t>CNCA-R-2018-458</w:t>
                    </w:r>
                  </w:p>
                  <w:p w:rsidR="009108EF" w:rsidRPr="00DD4E62" w:rsidRDefault="009108EF" w:rsidP="009108EF">
                    <w:pPr>
                      <w:rPr>
                        <w:rFonts w:ascii="微软雅黑" w:eastAsia="微软雅黑" w:hAnsi="微软雅黑"/>
                        <w:color w:val="F08218"/>
                        <w:sz w:val="16"/>
                        <w:szCs w:val="40"/>
                      </w:rPr>
                    </w:pPr>
                  </w:p>
                </w:txbxContent>
              </v:textbox>
              <w10:wrap anchorx="margin" anchory="margin"/>
            </v:shape>
          </w:pict>
        </mc:Fallback>
      </mc:AlternateContent>
    </w:r>
    <w:r w:rsidRPr="00B768BA">
      <w:rPr>
        <w:rFonts w:ascii="微软雅黑" w:eastAsia="微软雅黑" w:hAnsi="微软雅黑" w:hint="eastAsia"/>
        <w:b/>
        <w:color w:val="595959" w:themeColor="text1" w:themeTint="A6"/>
        <w:szCs w:val="21"/>
        <w:shd w:val="clear" w:color="auto" w:fill="FFFFFF"/>
      </w:rPr>
      <w:t>英特检测认证有限公司</w:t>
    </w:r>
  </w:p>
  <w:p w:rsidR="00F447C5" w:rsidRPr="00AF18F9" w:rsidRDefault="00F447C5" w:rsidP="00A36C65">
    <w:pPr>
      <w:pStyle w:val="a3"/>
      <w:tabs>
        <w:tab w:val="clear" w:pos="4153"/>
        <w:tab w:val="clear" w:pos="8306"/>
        <w:tab w:val="center" w:pos="5233"/>
        <w:tab w:val="right" w:pos="10466"/>
      </w:tabs>
      <w:spacing w:beforeLines="25" w:before="60"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广东省中山市</w:t>
    </w:r>
    <w:r>
      <w:rPr>
        <w:rFonts w:ascii="微软雅黑" w:eastAsia="微软雅黑" w:hAnsi="微软雅黑" w:hint="eastAsia"/>
        <w:color w:val="595959" w:themeColor="text1" w:themeTint="A6"/>
        <w:sz w:val="15"/>
        <w:szCs w:val="21"/>
        <w:shd w:val="clear" w:color="auto" w:fill="FFFFFF"/>
      </w:rPr>
      <w:t>板</w:t>
    </w:r>
    <w:proofErr w:type="gramStart"/>
    <w:r>
      <w:rPr>
        <w:rFonts w:ascii="微软雅黑" w:eastAsia="微软雅黑" w:hAnsi="微软雅黑" w:hint="eastAsia"/>
        <w:color w:val="595959" w:themeColor="text1" w:themeTint="A6"/>
        <w:sz w:val="15"/>
        <w:szCs w:val="21"/>
        <w:shd w:val="clear" w:color="auto" w:fill="FFFFFF"/>
      </w:rPr>
      <w:t>芙</w:t>
    </w:r>
    <w:proofErr w:type="gramEnd"/>
    <w:r>
      <w:rPr>
        <w:rFonts w:ascii="微软雅黑" w:eastAsia="微软雅黑" w:hAnsi="微软雅黑" w:hint="eastAsia"/>
        <w:color w:val="595959" w:themeColor="text1" w:themeTint="A6"/>
        <w:sz w:val="15"/>
        <w:szCs w:val="21"/>
        <w:shd w:val="clear" w:color="auto" w:fill="FFFFFF"/>
      </w:rPr>
      <w:t>镇中山科学城板</w:t>
    </w:r>
    <w:proofErr w:type="gramStart"/>
    <w:r>
      <w:rPr>
        <w:rFonts w:ascii="微软雅黑" w:eastAsia="微软雅黑" w:hAnsi="微软雅黑" w:hint="eastAsia"/>
        <w:color w:val="595959" w:themeColor="text1" w:themeTint="A6"/>
        <w:sz w:val="15"/>
        <w:szCs w:val="21"/>
        <w:shd w:val="clear" w:color="auto" w:fill="FFFFFF"/>
      </w:rPr>
      <w:t>芙科创园</w:t>
    </w:r>
    <w:proofErr w:type="gramEnd"/>
    <w:r>
      <w:rPr>
        <w:rFonts w:ascii="微软雅黑" w:eastAsia="微软雅黑" w:hAnsi="微软雅黑" w:hint="eastAsia"/>
        <w:color w:val="595959" w:themeColor="text1" w:themeTint="A6"/>
        <w:sz w:val="15"/>
        <w:szCs w:val="21"/>
        <w:shd w:val="clear" w:color="auto" w:fill="FFFFFF"/>
      </w:rPr>
      <w:t>一期A</w:t>
    </w:r>
    <w:r>
      <w:rPr>
        <w:rFonts w:ascii="微软雅黑" w:eastAsia="微软雅黑" w:hAnsi="微软雅黑"/>
        <w:color w:val="595959" w:themeColor="text1" w:themeTint="A6"/>
        <w:sz w:val="15"/>
        <w:szCs w:val="21"/>
        <w:shd w:val="clear" w:color="auto" w:fill="FFFFFF"/>
      </w:rPr>
      <w:t>03栋</w:t>
    </w:r>
    <w:r>
      <w:rPr>
        <w:rFonts w:ascii="微软雅黑" w:eastAsia="微软雅黑" w:hAnsi="微软雅黑" w:hint="eastAsia"/>
        <w:color w:val="595959" w:themeColor="text1" w:themeTint="A6"/>
        <w:sz w:val="15"/>
        <w:szCs w:val="21"/>
        <w:shd w:val="clear" w:color="auto" w:fill="FFFFFF"/>
      </w:rPr>
      <w:t>8楼</w:t>
    </w:r>
  </w:p>
  <w:p w:rsidR="00F447C5" w:rsidRPr="00AF18F9" w:rsidRDefault="00F447C5" w:rsidP="00A36C65">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网站：</w:t>
    </w:r>
    <w:r w:rsidRPr="00B9734F">
      <w:rPr>
        <w:rFonts w:ascii="微软雅黑" w:eastAsia="微软雅黑" w:hAnsi="微软雅黑"/>
        <w:color w:val="595959" w:themeColor="text1" w:themeTint="A6"/>
        <w:sz w:val="15"/>
        <w:szCs w:val="21"/>
        <w:shd w:val="clear" w:color="auto" w:fill="FFFFFF"/>
      </w:rPr>
      <w:t>www.intergroup.com.cn</w:t>
    </w:r>
  </w:p>
  <w:p w:rsidR="00F447C5" w:rsidRPr="00C90936" w:rsidRDefault="00F447C5" w:rsidP="00A36C65">
    <w:pPr>
      <w:pStyle w:val="a3"/>
      <w:tabs>
        <w:tab w:val="clear" w:pos="4153"/>
        <w:tab w:val="clear" w:pos="8306"/>
        <w:tab w:val="center" w:pos="5233"/>
        <w:tab w:val="right" w:pos="10466"/>
      </w:tabs>
      <w:spacing w:line="220" w:lineRule="exact"/>
      <w:jc w:val="right"/>
      <w:rPr>
        <w:rFonts w:ascii="微软雅黑" w:eastAsia="微软雅黑" w:hAnsi="微软雅黑"/>
        <w:color w:val="595959" w:themeColor="text1" w:themeTint="A6"/>
        <w:sz w:val="15"/>
        <w:szCs w:val="21"/>
        <w:shd w:val="clear" w:color="auto" w:fill="FFFFFF"/>
      </w:rPr>
    </w:pPr>
    <w:r w:rsidRPr="00AF18F9">
      <w:rPr>
        <w:rFonts w:ascii="微软雅黑" w:eastAsia="微软雅黑" w:hAnsi="微软雅黑" w:hint="eastAsia"/>
        <w:color w:val="595959" w:themeColor="text1" w:themeTint="A6"/>
        <w:sz w:val="15"/>
        <w:szCs w:val="21"/>
        <w:shd w:val="clear" w:color="auto" w:fill="FFFFFF"/>
      </w:rPr>
      <w:t>服务热线：0760-</w:t>
    </w:r>
    <w:r w:rsidRPr="00241AD6">
      <w:rPr>
        <w:rFonts w:ascii="微软雅黑" w:eastAsia="微软雅黑" w:hAnsi="微软雅黑"/>
        <w:color w:val="595959" w:themeColor="text1" w:themeTint="A6"/>
        <w:sz w:val="15"/>
        <w:szCs w:val="21"/>
        <w:shd w:val="clear" w:color="auto" w:fill="FFFFFF"/>
      </w:rPr>
      <w:t>89929855</w:t>
    </w:r>
    <w:r w:rsidRPr="00AF18F9">
      <w:rPr>
        <w:rFonts w:ascii="微软雅黑" w:eastAsia="微软雅黑" w:hAnsi="微软雅黑" w:hint="eastAsia"/>
        <w:color w:val="595959" w:themeColor="text1" w:themeTint="A6"/>
        <w:sz w:val="15"/>
        <w:szCs w:val="21"/>
        <w:shd w:val="clear" w:color="auto" w:fill="FFFFFF"/>
      </w:rPr>
      <w:t xml:space="preserve">  服务监督电话：0760-</w:t>
    </w:r>
    <w:r w:rsidRPr="00241AD6">
      <w:rPr>
        <w:rFonts w:ascii="微软雅黑" w:eastAsia="微软雅黑" w:hAnsi="微软雅黑"/>
        <w:color w:val="595959" w:themeColor="text1" w:themeTint="A6"/>
        <w:sz w:val="15"/>
        <w:szCs w:val="21"/>
        <w:shd w:val="clear" w:color="auto" w:fill="FFFFFF"/>
      </w:rPr>
      <w:t>89929136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27C6A" w:rsidRDefault="00C27C6A" w:rsidP="00BA7B01">
      <w:r>
        <w:separator/>
      </w:r>
    </w:p>
  </w:footnote>
  <w:footnote w:type="continuationSeparator" w:id="0">
    <w:p w:rsidR="00C27C6A" w:rsidRDefault="00C27C6A" w:rsidP="00BA7B0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447C5" w:rsidRPr="00270EEF" w:rsidRDefault="00F447C5" w:rsidP="00DD4E62">
    <w:r w:rsidRPr="00A5598E">
      <w:rPr>
        <w:noProof/>
      </w:rPr>
      <mc:AlternateContent>
        <mc:Choice Requires="wps">
          <w:drawing>
            <wp:anchor distT="0" distB="0" distL="114300" distR="114300" simplePos="0" relativeHeight="251670528" behindDoc="1" locked="0" layoutInCell="1" allowOverlap="1" wp14:anchorId="2FD92371" wp14:editId="3831789F">
              <wp:simplePos x="0" y="0"/>
              <wp:positionH relativeFrom="margin">
                <wp:align>right</wp:align>
              </wp:positionH>
              <wp:positionV relativeFrom="page">
                <wp:posOffset>431800</wp:posOffset>
              </wp:positionV>
              <wp:extent cx="1260000" cy="468000"/>
              <wp:effectExtent l="0" t="0" r="16510" b="27305"/>
              <wp:wrapNone/>
              <wp:docPr id="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60000" cy="468000"/>
                      </a:xfrm>
                      <a:prstGeom prst="rect">
                        <a:avLst/>
                      </a:prstGeom>
                      <a:noFill/>
                      <a:ln w="9525">
                        <a:solidFill>
                          <a:schemeClr val="tx1">
                            <a:lumMod val="65000"/>
                            <a:lumOff val="35000"/>
                          </a:schemeClr>
                        </a:solidFill>
                        <a:miter lim="800000"/>
                        <a:headEnd/>
                        <a:tailEnd/>
                      </a:ln>
                    </wps:spPr>
                    <wps:txbx>
                      <w:txbxContent>
                        <w:p w:rsidR="00F447C5" w:rsidRDefault="00F447C5" w:rsidP="00A36C65">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PF-12-001</w:t>
                          </w:r>
                        </w:p>
                        <w:p w:rsidR="00F447C5" w:rsidRDefault="00F447C5" w:rsidP="00A36C65">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F447C5" w:rsidRDefault="00F447C5" w:rsidP="00A36C65">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F447C5" w:rsidRDefault="00F447C5" w:rsidP="009108EF">
                          <w:pPr>
                            <w:snapToGrid w:val="0"/>
                            <w:spacing w:line="200" w:lineRule="exact"/>
                            <w:jc w:val="left"/>
                            <w:rPr>
                              <w:rFonts w:ascii="微软雅黑" w:eastAsia="微软雅黑" w:hAnsi="微软雅黑"/>
                              <w:color w:val="595959" w:themeColor="text1" w:themeTint="A6"/>
                              <w:kern w:val="0"/>
                              <w:sz w:val="15"/>
                              <w:szCs w:val="16"/>
                            </w:rPr>
                          </w:pPr>
                        </w:p>
                        <w:p w:rsidR="00F447C5" w:rsidRDefault="00F447C5" w:rsidP="009108EF">
                          <w:pPr>
                            <w:snapToGrid w:val="0"/>
                            <w:spacing w:line="200" w:lineRule="exact"/>
                            <w:jc w:val="left"/>
                            <w:rPr>
                              <w:rFonts w:ascii="微软雅黑" w:eastAsia="微软雅黑" w:hAnsi="微软雅黑"/>
                              <w:color w:val="595959" w:themeColor="text1" w:themeTint="A6"/>
                              <w:kern w:val="0"/>
                              <w:sz w:val="15"/>
                              <w:szCs w:val="16"/>
                            </w:rPr>
                          </w:pPr>
                        </w:p>
                        <w:p w:rsidR="00F447C5" w:rsidRDefault="00F447C5" w:rsidP="009108EF">
                          <w:pPr>
                            <w:snapToGrid w:val="0"/>
                            <w:spacing w:line="200" w:lineRule="exact"/>
                            <w:jc w:val="left"/>
                            <w:rPr>
                              <w:rFonts w:ascii="微软雅黑" w:eastAsia="微软雅黑" w:hAnsi="微软雅黑"/>
                              <w:color w:val="595959" w:themeColor="text1" w:themeTint="A6"/>
                              <w:kern w:val="0"/>
                              <w:sz w:val="15"/>
                              <w:szCs w:val="16"/>
                            </w:rPr>
                          </w:pPr>
                        </w:p>
                        <w:p w:rsidR="00F447C5" w:rsidRDefault="00F447C5" w:rsidP="009108EF">
                          <w:pPr>
                            <w:snapToGrid w:val="0"/>
                            <w:spacing w:line="200" w:lineRule="exact"/>
                            <w:jc w:val="left"/>
                            <w:rPr>
                              <w:rFonts w:ascii="微软雅黑" w:eastAsia="微软雅黑" w:hAnsi="微软雅黑"/>
                              <w:color w:val="595959" w:themeColor="text1" w:themeTint="A6"/>
                              <w:kern w:val="0"/>
                              <w:sz w:val="15"/>
                              <w:szCs w:val="16"/>
                            </w:rPr>
                          </w:pPr>
                        </w:p>
                        <w:p w:rsidR="00F447C5" w:rsidRPr="00CA3789" w:rsidRDefault="00F447C5" w:rsidP="009108EF">
                          <w:pPr>
                            <w:snapToGrid w:val="0"/>
                            <w:spacing w:line="200" w:lineRule="exact"/>
                            <w:jc w:val="left"/>
                            <w:rPr>
                              <w:rFonts w:ascii="微软雅黑" w:eastAsia="微软雅黑" w:hAnsi="微软雅黑"/>
                              <w:color w:val="595959" w:themeColor="text1" w:themeTint="A6"/>
                              <w:kern w:val="0"/>
                              <w:sz w:val="15"/>
                              <w:szCs w:val="16"/>
                            </w:rPr>
                          </w:pPr>
                        </w:p>
                      </w:txbxContent>
                    </wps:txbx>
                    <wps:bodyPr rot="0" vert="horz" wrap="square" lIns="90000" tIns="18000" rIns="90000" bIns="1800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FD92371" id="_x0000_t202" coordsize="21600,21600" o:spt="202" path="m,l,21600r21600,l21600,xe">
              <v:stroke joinstyle="miter"/>
              <v:path gradientshapeok="t" o:connecttype="rect"/>
            </v:shapetype>
            <v:shape id="Text Box 4" o:spid="_x0000_s1026" type="#_x0000_t202" style="position:absolute;left:0;text-align:left;margin-left:48pt;margin-top:34pt;width:99.2pt;height:36.85pt;z-index:-251645952;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" filled="f" strokecolor="#5a5a5a [2109]">
              <v:textbox inset="2.5mm,.5mm,2.5mm,.5mm">
                <w:txbxContent>
                  <w:p w:rsidR="00BD0E5C" w:rsidRDefault="00BD0E5C" w:rsidP="00A36C65">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文件编号：</w:t>
                    </w:r>
                    <w:r>
                      <w:rPr>
                        <w:rFonts w:ascii="微软雅黑" w:eastAsia="微软雅黑" w:hAnsi="微软雅黑"/>
                        <w:color w:val="595959" w:themeColor="text1" w:themeTint="A6"/>
                        <w:kern w:val="0"/>
                        <w:sz w:val="15"/>
                        <w:szCs w:val="16"/>
                      </w:rPr>
                      <w:t>PF-12-001</w:t>
                    </w:r>
                  </w:p>
                  <w:p w:rsidR="00BD0E5C" w:rsidRDefault="00BD0E5C" w:rsidP="00A36C65">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版本修订：</w:t>
                    </w:r>
                    <w:r>
                      <w:rPr>
                        <w:rFonts w:ascii="微软雅黑" w:eastAsia="微软雅黑" w:hAnsi="微软雅黑"/>
                        <w:color w:val="595959" w:themeColor="text1" w:themeTint="A6"/>
                        <w:kern w:val="0"/>
                        <w:sz w:val="15"/>
                        <w:szCs w:val="16"/>
                      </w:rPr>
                      <w:t>B/1</w:t>
                    </w:r>
                  </w:p>
                  <w:p w:rsidR="00BD0E5C" w:rsidRDefault="00BD0E5C" w:rsidP="00A36C65">
                    <w:pPr>
                      <w:snapToGrid w:val="0"/>
                      <w:spacing w:line="220" w:lineRule="exact"/>
                      <w:jc w:val="left"/>
                      <w:rPr>
                        <w:rFonts w:ascii="微软雅黑" w:eastAsia="微软雅黑" w:hAnsi="微软雅黑"/>
                        <w:color w:val="595959" w:themeColor="text1" w:themeTint="A6"/>
                        <w:kern w:val="0"/>
                        <w:sz w:val="15"/>
                        <w:szCs w:val="16"/>
                      </w:rPr>
                    </w:pPr>
                    <w:r>
                      <w:rPr>
                        <w:rFonts w:ascii="微软雅黑" w:eastAsia="微软雅黑" w:hAnsi="微软雅黑" w:hint="eastAsia"/>
                        <w:color w:val="595959" w:themeColor="text1" w:themeTint="A6"/>
                        <w:kern w:val="0"/>
                        <w:sz w:val="15"/>
                        <w:szCs w:val="16"/>
                      </w:rPr>
                      <w:t>生效日期：</w:t>
                    </w:r>
                    <w:r>
                      <w:rPr>
                        <w:rFonts w:ascii="微软雅黑" w:eastAsia="微软雅黑" w:hAnsi="微软雅黑"/>
                        <w:color w:val="595959" w:themeColor="text1" w:themeTint="A6"/>
                        <w:kern w:val="0"/>
                        <w:sz w:val="15"/>
                        <w:szCs w:val="16"/>
                      </w:rPr>
                      <w:t>2026-07-01</w:t>
                    </w:r>
                  </w:p>
                  <w:p w:rsidR="00BD0E5C" w:rsidRDefault="00BD0E5C" w:rsidP="009108EF">
                    <w:pPr>
                      <w:snapToGrid w:val="0"/>
                      <w:spacing w:line="200" w:lineRule="exact"/>
                      <w:jc w:val="left"/>
                      <w:rPr>
                        <w:rFonts w:ascii="微软雅黑" w:eastAsia="微软雅黑" w:hAnsi="微软雅黑"/>
                        <w:color w:val="595959" w:themeColor="text1" w:themeTint="A6"/>
                        <w:kern w:val="0"/>
                        <w:sz w:val="15"/>
                        <w:szCs w:val="16"/>
                      </w:rPr>
                    </w:pPr>
                  </w:p>
                  <w:p w:rsidR="00BD0E5C" w:rsidRDefault="00BD0E5C" w:rsidP="009108EF">
                    <w:pPr>
                      <w:snapToGrid w:val="0"/>
                      <w:spacing w:line="200" w:lineRule="exact"/>
                      <w:jc w:val="left"/>
                      <w:rPr>
                        <w:rFonts w:ascii="微软雅黑" w:eastAsia="微软雅黑" w:hAnsi="微软雅黑"/>
                        <w:color w:val="595959" w:themeColor="text1" w:themeTint="A6"/>
                        <w:kern w:val="0"/>
                        <w:sz w:val="15"/>
                        <w:szCs w:val="16"/>
                      </w:rPr>
                    </w:pPr>
                  </w:p>
                  <w:p w:rsidR="00BD0E5C" w:rsidRDefault="00BD0E5C" w:rsidP="009108EF">
                    <w:pPr>
                      <w:snapToGrid w:val="0"/>
                      <w:spacing w:line="200" w:lineRule="exact"/>
                      <w:jc w:val="left"/>
                      <w:rPr>
                        <w:rFonts w:ascii="微软雅黑" w:eastAsia="微软雅黑" w:hAnsi="微软雅黑"/>
                        <w:color w:val="595959" w:themeColor="text1" w:themeTint="A6"/>
                        <w:kern w:val="0"/>
                        <w:sz w:val="15"/>
                        <w:szCs w:val="16"/>
                      </w:rPr>
                    </w:pPr>
                  </w:p>
                  <w:p w:rsidR="00BD0E5C" w:rsidRDefault="00BD0E5C" w:rsidP="009108EF">
                    <w:pPr>
                      <w:snapToGrid w:val="0"/>
                      <w:spacing w:line="200" w:lineRule="exact"/>
                      <w:jc w:val="left"/>
                      <w:rPr>
                        <w:rFonts w:ascii="微软雅黑" w:eastAsia="微软雅黑" w:hAnsi="微软雅黑"/>
                        <w:color w:val="595959" w:themeColor="text1" w:themeTint="A6"/>
                        <w:kern w:val="0"/>
                        <w:sz w:val="15"/>
                        <w:szCs w:val="16"/>
                      </w:rPr>
                    </w:pPr>
                  </w:p>
                  <w:p w:rsidR="009108EF" w:rsidRPr="00CA3789" w:rsidRDefault="009108EF" w:rsidP="009108EF">
                    <w:pPr>
                      <w:snapToGrid w:val="0"/>
                      <w:spacing w:line="200" w:lineRule="exact"/>
                      <w:jc w:val="left"/>
                      <w:rPr>
                        <w:rFonts w:ascii="微软雅黑" w:eastAsia="微软雅黑" w:hAnsi="微软雅黑"/>
                        <w:color w:val="595959" w:themeColor="text1" w:themeTint="A6"/>
                        <w:kern w:val="0"/>
                        <w:sz w:val="15"/>
                        <w:szCs w:val="16"/>
                      </w:rPr>
                    </w:pPr>
                  </w:p>
                </w:txbxContent>
              </v:textbox>
              <w10:wrap anchorx="margin" anchory="page"/>
            </v:shape>
          </w:pict>
        </mc:Fallback>
      </mc:AlternateContent>
    </w:r>
    <w:r w:rsidRPr="00A5598E">
      <w:rPr>
        <w:noProof/>
      </w:rPr>
      <w:drawing>
        <wp:anchor distT="0" distB="0" distL="114300" distR="114300" simplePos="0" relativeHeight="251671552" behindDoc="1" locked="0" layoutInCell="1" allowOverlap="1" wp14:anchorId="5CED4C0B" wp14:editId="168B2B7F">
          <wp:simplePos x="0" y="0"/>
          <wp:positionH relativeFrom="margin">
            <wp:align>left</wp:align>
          </wp:positionH>
          <wp:positionV relativeFrom="page">
            <wp:posOffset>431800</wp:posOffset>
          </wp:positionV>
          <wp:extent cx="1735200" cy="486000"/>
          <wp:effectExtent l="0" t="0" r="0" b="9525"/>
          <wp:wrapNone/>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e-union logo （draft）.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35200" cy="486000"/>
                  </a:xfrm>
                  <a:prstGeom prst="rect">
                    <a:avLst/>
                  </a:prstGeom>
                </pic:spPr>
              </pic:pic>
            </a:graphicData>
          </a:graphic>
          <wp14:sizeRelH relativeFrom="page">
            <wp14:pctWidth>0</wp14:pctWidth>
          </wp14:sizeRelH>
          <wp14:sizeRelV relativeFrom="page">
            <wp14:pctHeight>0</wp14:pctHeight>
          </wp14:sizeRelV>
        </wp:anchor>
      </w:drawing>
    </w:r>
  </w:p>
  <w:p w:rsidR="00F447C5" w:rsidRPr="009108EF" w:rsidRDefault="00F447C5" w:rsidP="000E3593">
    <w:pPr>
      <w:pStyle w:val="a4"/>
      <w:pBdr>
        <w:bottom w:val="none" w:sz="0" w:space="1" w:color="auto"/>
      </w:pBdr>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7"/>
    <w:multiLevelType w:val="multilevel"/>
    <w:tmpl w:val="00000007"/>
    <w:lvl w:ilvl="0">
      <w:start w:val="1"/>
      <w:numFmt w:val="decimal"/>
      <w:lvlText w:val="%1）"/>
      <w:lvlJc w:val="left"/>
      <w:pPr>
        <w:ind w:left="360" w:hanging="36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 w15:restartNumberingAfterBreak="0">
    <w:nsid w:val="00000008"/>
    <w:multiLevelType w:val="multilevel"/>
    <w:tmpl w:val="00000008"/>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00000009"/>
    <w:multiLevelType w:val="multilevel"/>
    <w:tmpl w:val="0000000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15:restartNumberingAfterBreak="0">
    <w:nsid w:val="0000000A"/>
    <w:multiLevelType w:val="multilevel"/>
    <w:tmpl w:val="0000000A"/>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15:restartNumberingAfterBreak="0">
    <w:nsid w:val="0000000B"/>
    <w:multiLevelType w:val="multilevel"/>
    <w:tmpl w:val="0000000B"/>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5" w15:restartNumberingAfterBreak="0">
    <w:nsid w:val="00000010"/>
    <w:multiLevelType w:val="multilevel"/>
    <w:tmpl w:val="0000001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15:restartNumberingAfterBreak="0">
    <w:nsid w:val="00000017"/>
    <w:multiLevelType w:val="multilevel"/>
    <w:tmpl w:val="00000017"/>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7" w15:restartNumberingAfterBreak="0">
    <w:nsid w:val="73497DD7"/>
    <w:multiLevelType w:val="hybridMultilevel"/>
    <w:tmpl w:val="D17E6EE8"/>
    <w:lvl w:ilvl="0" w:tplc="990613CA">
      <w:start w:val="2025"/>
      <w:numFmt w:val="bullet"/>
      <w:lvlText w:val="—"/>
      <w:lvlJc w:val="left"/>
      <w:pPr>
        <w:ind w:left="440" w:hanging="440"/>
      </w:pPr>
      <w:rPr>
        <w:rFonts w:ascii="微软雅黑" w:eastAsia="微软雅黑" w:hAnsi="微软雅黑" w:cs="Times New Roman" w:hint="eastAsia"/>
      </w:rPr>
    </w:lvl>
    <w:lvl w:ilvl="1" w:tplc="04090003" w:tentative="1">
      <w:start w:val="1"/>
      <w:numFmt w:val="bullet"/>
      <w:lvlText w:val=""/>
      <w:lvlJc w:val="left"/>
      <w:pPr>
        <w:ind w:left="880" w:hanging="440"/>
      </w:pPr>
      <w:rPr>
        <w:rFonts w:ascii="Wingdings" w:hAnsi="Wingdings" w:hint="default"/>
      </w:rPr>
    </w:lvl>
    <w:lvl w:ilvl="2" w:tplc="04090005"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3" w:tentative="1">
      <w:start w:val="1"/>
      <w:numFmt w:val="bullet"/>
      <w:lvlText w:val=""/>
      <w:lvlJc w:val="left"/>
      <w:pPr>
        <w:ind w:left="2200" w:hanging="440"/>
      </w:pPr>
      <w:rPr>
        <w:rFonts w:ascii="Wingdings" w:hAnsi="Wingdings" w:hint="default"/>
      </w:rPr>
    </w:lvl>
    <w:lvl w:ilvl="5" w:tplc="04090005"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3" w:tentative="1">
      <w:start w:val="1"/>
      <w:numFmt w:val="bullet"/>
      <w:lvlText w:val=""/>
      <w:lvlJc w:val="left"/>
      <w:pPr>
        <w:ind w:left="3520" w:hanging="440"/>
      </w:pPr>
      <w:rPr>
        <w:rFonts w:ascii="Wingdings" w:hAnsi="Wingdings" w:hint="default"/>
      </w:rPr>
    </w:lvl>
    <w:lvl w:ilvl="8" w:tplc="04090005" w:tentative="1">
      <w:start w:val="1"/>
      <w:numFmt w:val="bullet"/>
      <w:lvlText w:val=""/>
      <w:lvlJc w:val="left"/>
      <w:pPr>
        <w:ind w:left="3960" w:hanging="440"/>
      </w:pPr>
      <w:rPr>
        <w:rFonts w:ascii="Wingdings" w:hAnsi="Wingdings" w:hint="default"/>
      </w:rPr>
    </w:lvl>
  </w:abstractNum>
  <w:num w:numId="1">
    <w:abstractNumId w:val="6"/>
  </w:num>
  <w:num w:numId="2">
    <w:abstractNumId w:val="3"/>
  </w:num>
  <w:num w:numId="3">
    <w:abstractNumId w:val="4"/>
  </w:num>
  <w:num w:numId="4">
    <w:abstractNumId w:val="2"/>
  </w:num>
  <w:num w:numId="5">
    <w:abstractNumId w:val="5"/>
  </w:num>
  <w:num w:numId="6">
    <w:abstractNumId w:val="1"/>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7E8D"/>
    <w:rsid w:val="0000074F"/>
    <w:rsid w:val="00002184"/>
    <w:rsid w:val="00007CD1"/>
    <w:rsid w:val="00017EED"/>
    <w:rsid w:val="0002529D"/>
    <w:rsid w:val="00027453"/>
    <w:rsid w:val="00031D2C"/>
    <w:rsid w:val="00033C31"/>
    <w:rsid w:val="0004542B"/>
    <w:rsid w:val="0004557D"/>
    <w:rsid w:val="0004714C"/>
    <w:rsid w:val="00047BAE"/>
    <w:rsid w:val="0006045D"/>
    <w:rsid w:val="00060691"/>
    <w:rsid w:val="00067809"/>
    <w:rsid w:val="00070BFC"/>
    <w:rsid w:val="00075FFA"/>
    <w:rsid w:val="00076C5F"/>
    <w:rsid w:val="00087E79"/>
    <w:rsid w:val="00092B75"/>
    <w:rsid w:val="00094A85"/>
    <w:rsid w:val="00097935"/>
    <w:rsid w:val="00097C9A"/>
    <w:rsid w:val="00097F0A"/>
    <w:rsid w:val="000A249E"/>
    <w:rsid w:val="000A6CD7"/>
    <w:rsid w:val="000B2435"/>
    <w:rsid w:val="000B67D9"/>
    <w:rsid w:val="000C0B5D"/>
    <w:rsid w:val="000C123D"/>
    <w:rsid w:val="000C2ED0"/>
    <w:rsid w:val="000C3ED0"/>
    <w:rsid w:val="000D4C7E"/>
    <w:rsid w:val="000D71B4"/>
    <w:rsid w:val="000E1EE8"/>
    <w:rsid w:val="000E24C0"/>
    <w:rsid w:val="000E2F99"/>
    <w:rsid w:val="000E3593"/>
    <w:rsid w:val="000E4386"/>
    <w:rsid w:val="000E51C4"/>
    <w:rsid w:val="000E6CA4"/>
    <w:rsid w:val="000F09D6"/>
    <w:rsid w:val="000F172A"/>
    <w:rsid w:val="00106352"/>
    <w:rsid w:val="00107C2F"/>
    <w:rsid w:val="001105FC"/>
    <w:rsid w:val="0012110D"/>
    <w:rsid w:val="00124236"/>
    <w:rsid w:val="00135769"/>
    <w:rsid w:val="00135DD0"/>
    <w:rsid w:val="00137442"/>
    <w:rsid w:val="00141C11"/>
    <w:rsid w:val="00147FD0"/>
    <w:rsid w:val="0015101C"/>
    <w:rsid w:val="0015183E"/>
    <w:rsid w:val="00152198"/>
    <w:rsid w:val="00156FB3"/>
    <w:rsid w:val="00161BB6"/>
    <w:rsid w:val="00166F7F"/>
    <w:rsid w:val="00175DC3"/>
    <w:rsid w:val="001760CC"/>
    <w:rsid w:val="00180C2C"/>
    <w:rsid w:val="001816BC"/>
    <w:rsid w:val="001938C9"/>
    <w:rsid w:val="00196B1F"/>
    <w:rsid w:val="001A0EFA"/>
    <w:rsid w:val="001A653C"/>
    <w:rsid w:val="001B0A75"/>
    <w:rsid w:val="001B2E8C"/>
    <w:rsid w:val="001C5F27"/>
    <w:rsid w:val="001C7E4B"/>
    <w:rsid w:val="001D45B8"/>
    <w:rsid w:val="001E10DE"/>
    <w:rsid w:val="001F5AD6"/>
    <w:rsid w:val="001F77F7"/>
    <w:rsid w:val="001F7DE9"/>
    <w:rsid w:val="00201B45"/>
    <w:rsid w:val="00216E0A"/>
    <w:rsid w:val="0022073D"/>
    <w:rsid w:val="00224DAB"/>
    <w:rsid w:val="002266DF"/>
    <w:rsid w:val="00236F75"/>
    <w:rsid w:val="00241AD6"/>
    <w:rsid w:val="0024289D"/>
    <w:rsid w:val="00253C77"/>
    <w:rsid w:val="002606B3"/>
    <w:rsid w:val="00266598"/>
    <w:rsid w:val="00270EEF"/>
    <w:rsid w:val="00274DCA"/>
    <w:rsid w:val="00281F97"/>
    <w:rsid w:val="0028291F"/>
    <w:rsid w:val="0028429B"/>
    <w:rsid w:val="002867DB"/>
    <w:rsid w:val="00292EF4"/>
    <w:rsid w:val="00293D0B"/>
    <w:rsid w:val="002A4A77"/>
    <w:rsid w:val="002B1F15"/>
    <w:rsid w:val="002B2A56"/>
    <w:rsid w:val="002B4850"/>
    <w:rsid w:val="002C1E0A"/>
    <w:rsid w:val="002C58EE"/>
    <w:rsid w:val="002E18A0"/>
    <w:rsid w:val="002E2BEE"/>
    <w:rsid w:val="002E4DF1"/>
    <w:rsid w:val="002F4B6B"/>
    <w:rsid w:val="00300D7D"/>
    <w:rsid w:val="003013D3"/>
    <w:rsid w:val="00305109"/>
    <w:rsid w:val="0031019E"/>
    <w:rsid w:val="00315F80"/>
    <w:rsid w:val="00317226"/>
    <w:rsid w:val="00322A39"/>
    <w:rsid w:val="00322D33"/>
    <w:rsid w:val="0032417B"/>
    <w:rsid w:val="00333FCD"/>
    <w:rsid w:val="003357E8"/>
    <w:rsid w:val="00345AFB"/>
    <w:rsid w:val="00350204"/>
    <w:rsid w:val="00351088"/>
    <w:rsid w:val="0035136E"/>
    <w:rsid w:val="00364639"/>
    <w:rsid w:val="003660F8"/>
    <w:rsid w:val="00366E83"/>
    <w:rsid w:val="00372592"/>
    <w:rsid w:val="003728EB"/>
    <w:rsid w:val="00374403"/>
    <w:rsid w:val="00374B10"/>
    <w:rsid w:val="00377796"/>
    <w:rsid w:val="00381176"/>
    <w:rsid w:val="00386BE9"/>
    <w:rsid w:val="0039180E"/>
    <w:rsid w:val="0039682C"/>
    <w:rsid w:val="00396CAB"/>
    <w:rsid w:val="003A234D"/>
    <w:rsid w:val="003B6413"/>
    <w:rsid w:val="003C0A4C"/>
    <w:rsid w:val="003C7D0C"/>
    <w:rsid w:val="003D5406"/>
    <w:rsid w:val="003D5A78"/>
    <w:rsid w:val="003E2006"/>
    <w:rsid w:val="003E23E2"/>
    <w:rsid w:val="003E79E1"/>
    <w:rsid w:val="003F403F"/>
    <w:rsid w:val="003F5CAB"/>
    <w:rsid w:val="003F6F6F"/>
    <w:rsid w:val="00402422"/>
    <w:rsid w:val="004037DF"/>
    <w:rsid w:val="0041046E"/>
    <w:rsid w:val="00411B7C"/>
    <w:rsid w:val="00416F4D"/>
    <w:rsid w:val="004320E8"/>
    <w:rsid w:val="00434AAF"/>
    <w:rsid w:val="00443A5C"/>
    <w:rsid w:val="0045623B"/>
    <w:rsid w:val="00460809"/>
    <w:rsid w:val="00465383"/>
    <w:rsid w:val="004656D0"/>
    <w:rsid w:val="00471926"/>
    <w:rsid w:val="00483180"/>
    <w:rsid w:val="00484F6F"/>
    <w:rsid w:val="00486545"/>
    <w:rsid w:val="00490CC7"/>
    <w:rsid w:val="00492BE1"/>
    <w:rsid w:val="00493688"/>
    <w:rsid w:val="004A1FF6"/>
    <w:rsid w:val="004A2BA5"/>
    <w:rsid w:val="004A4660"/>
    <w:rsid w:val="004A5D99"/>
    <w:rsid w:val="004B15B1"/>
    <w:rsid w:val="004B1FFA"/>
    <w:rsid w:val="004B2E22"/>
    <w:rsid w:val="004C1624"/>
    <w:rsid w:val="004C5640"/>
    <w:rsid w:val="004D5297"/>
    <w:rsid w:val="004D5CA4"/>
    <w:rsid w:val="004E1E64"/>
    <w:rsid w:val="004E401C"/>
    <w:rsid w:val="00500009"/>
    <w:rsid w:val="005076C7"/>
    <w:rsid w:val="00510DBD"/>
    <w:rsid w:val="0051538D"/>
    <w:rsid w:val="00516099"/>
    <w:rsid w:val="005225EF"/>
    <w:rsid w:val="005434E1"/>
    <w:rsid w:val="005568C3"/>
    <w:rsid w:val="005608F8"/>
    <w:rsid w:val="00570667"/>
    <w:rsid w:val="0057357D"/>
    <w:rsid w:val="00576E6F"/>
    <w:rsid w:val="00582821"/>
    <w:rsid w:val="005875B0"/>
    <w:rsid w:val="00593D14"/>
    <w:rsid w:val="005948B7"/>
    <w:rsid w:val="00597B7B"/>
    <w:rsid w:val="005A71E7"/>
    <w:rsid w:val="005B2166"/>
    <w:rsid w:val="005B5D70"/>
    <w:rsid w:val="005C4C63"/>
    <w:rsid w:val="005C7658"/>
    <w:rsid w:val="005D19B7"/>
    <w:rsid w:val="005D1F30"/>
    <w:rsid w:val="005D2508"/>
    <w:rsid w:val="005D75B0"/>
    <w:rsid w:val="005E36FF"/>
    <w:rsid w:val="005E4C09"/>
    <w:rsid w:val="005E4FFC"/>
    <w:rsid w:val="005E54DC"/>
    <w:rsid w:val="005F1383"/>
    <w:rsid w:val="006032E9"/>
    <w:rsid w:val="00606125"/>
    <w:rsid w:val="00612816"/>
    <w:rsid w:val="00612926"/>
    <w:rsid w:val="00617232"/>
    <w:rsid w:val="00617FFC"/>
    <w:rsid w:val="00620E1B"/>
    <w:rsid w:val="00623010"/>
    <w:rsid w:val="00623BC6"/>
    <w:rsid w:val="00624688"/>
    <w:rsid w:val="00634FE3"/>
    <w:rsid w:val="00640156"/>
    <w:rsid w:val="00661D4A"/>
    <w:rsid w:val="00662CAA"/>
    <w:rsid w:val="0066620E"/>
    <w:rsid w:val="00667539"/>
    <w:rsid w:val="00671EB4"/>
    <w:rsid w:val="00676640"/>
    <w:rsid w:val="00677CA6"/>
    <w:rsid w:val="006826EF"/>
    <w:rsid w:val="00686511"/>
    <w:rsid w:val="00697CBE"/>
    <w:rsid w:val="006A7ABF"/>
    <w:rsid w:val="006B1398"/>
    <w:rsid w:val="006B2FA1"/>
    <w:rsid w:val="006B7A33"/>
    <w:rsid w:val="006C2EC1"/>
    <w:rsid w:val="006C48D6"/>
    <w:rsid w:val="006C4FE8"/>
    <w:rsid w:val="006D21F4"/>
    <w:rsid w:val="006D4C53"/>
    <w:rsid w:val="006E3858"/>
    <w:rsid w:val="006F1664"/>
    <w:rsid w:val="0070117E"/>
    <w:rsid w:val="007020F1"/>
    <w:rsid w:val="00712197"/>
    <w:rsid w:val="00713D25"/>
    <w:rsid w:val="00721B4B"/>
    <w:rsid w:val="007324AF"/>
    <w:rsid w:val="00732F75"/>
    <w:rsid w:val="00735C67"/>
    <w:rsid w:val="00737007"/>
    <w:rsid w:val="0073795C"/>
    <w:rsid w:val="00745A79"/>
    <w:rsid w:val="00747C7A"/>
    <w:rsid w:val="00753643"/>
    <w:rsid w:val="00765264"/>
    <w:rsid w:val="00765A5D"/>
    <w:rsid w:val="00766CE5"/>
    <w:rsid w:val="00767634"/>
    <w:rsid w:val="00770B74"/>
    <w:rsid w:val="007777BB"/>
    <w:rsid w:val="007858E5"/>
    <w:rsid w:val="007A0BA1"/>
    <w:rsid w:val="007A7383"/>
    <w:rsid w:val="007B1662"/>
    <w:rsid w:val="007B598F"/>
    <w:rsid w:val="007B65F6"/>
    <w:rsid w:val="007C0114"/>
    <w:rsid w:val="007C744B"/>
    <w:rsid w:val="007E66C7"/>
    <w:rsid w:val="007F4B2D"/>
    <w:rsid w:val="007F525F"/>
    <w:rsid w:val="007F6B37"/>
    <w:rsid w:val="00802525"/>
    <w:rsid w:val="008037E8"/>
    <w:rsid w:val="0080637B"/>
    <w:rsid w:val="008101FD"/>
    <w:rsid w:val="00816E50"/>
    <w:rsid w:val="00817EBF"/>
    <w:rsid w:val="0082004F"/>
    <w:rsid w:val="00822D99"/>
    <w:rsid w:val="008255DB"/>
    <w:rsid w:val="00830D9C"/>
    <w:rsid w:val="00836921"/>
    <w:rsid w:val="0084023F"/>
    <w:rsid w:val="00840C5F"/>
    <w:rsid w:val="00843805"/>
    <w:rsid w:val="00844F51"/>
    <w:rsid w:val="008463BA"/>
    <w:rsid w:val="00850C17"/>
    <w:rsid w:val="008519F8"/>
    <w:rsid w:val="008547D7"/>
    <w:rsid w:val="00856421"/>
    <w:rsid w:val="00867B84"/>
    <w:rsid w:val="00867DEB"/>
    <w:rsid w:val="0087111A"/>
    <w:rsid w:val="0087457D"/>
    <w:rsid w:val="00875C52"/>
    <w:rsid w:val="00875FBE"/>
    <w:rsid w:val="00882B41"/>
    <w:rsid w:val="008833AC"/>
    <w:rsid w:val="00885166"/>
    <w:rsid w:val="008947E5"/>
    <w:rsid w:val="00895C2D"/>
    <w:rsid w:val="008B1A13"/>
    <w:rsid w:val="008D5DE7"/>
    <w:rsid w:val="008E176C"/>
    <w:rsid w:val="008E2835"/>
    <w:rsid w:val="008E55B3"/>
    <w:rsid w:val="008E5A81"/>
    <w:rsid w:val="008E7304"/>
    <w:rsid w:val="008F137A"/>
    <w:rsid w:val="008F6211"/>
    <w:rsid w:val="009024DF"/>
    <w:rsid w:val="00907F5C"/>
    <w:rsid w:val="009108EF"/>
    <w:rsid w:val="00910ACD"/>
    <w:rsid w:val="00921262"/>
    <w:rsid w:val="009259E7"/>
    <w:rsid w:val="009268A7"/>
    <w:rsid w:val="009324EB"/>
    <w:rsid w:val="00932CC7"/>
    <w:rsid w:val="00936BE0"/>
    <w:rsid w:val="00940387"/>
    <w:rsid w:val="00941891"/>
    <w:rsid w:val="00946225"/>
    <w:rsid w:val="0095549F"/>
    <w:rsid w:val="0095555F"/>
    <w:rsid w:val="00957E8D"/>
    <w:rsid w:val="00960B6A"/>
    <w:rsid w:val="00962738"/>
    <w:rsid w:val="0097079A"/>
    <w:rsid w:val="00973885"/>
    <w:rsid w:val="0097579F"/>
    <w:rsid w:val="00975EC6"/>
    <w:rsid w:val="00982595"/>
    <w:rsid w:val="0098515E"/>
    <w:rsid w:val="00986797"/>
    <w:rsid w:val="009928B3"/>
    <w:rsid w:val="00993406"/>
    <w:rsid w:val="00997831"/>
    <w:rsid w:val="009A1BDF"/>
    <w:rsid w:val="009A630A"/>
    <w:rsid w:val="009A7280"/>
    <w:rsid w:val="009B1202"/>
    <w:rsid w:val="009B2E5B"/>
    <w:rsid w:val="009B6DC4"/>
    <w:rsid w:val="009C4F92"/>
    <w:rsid w:val="009C7233"/>
    <w:rsid w:val="009D3EC0"/>
    <w:rsid w:val="009F10C2"/>
    <w:rsid w:val="009F4544"/>
    <w:rsid w:val="009F6D14"/>
    <w:rsid w:val="009F76CD"/>
    <w:rsid w:val="009F7C79"/>
    <w:rsid w:val="00A07003"/>
    <w:rsid w:val="00A101B1"/>
    <w:rsid w:val="00A173A3"/>
    <w:rsid w:val="00A30822"/>
    <w:rsid w:val="00A33AF3"/>
    <w:rsid w:val="00A33D8A"/>
    <w:rsid w:val="00A36C65"/>
    <w:rsid w:val="00A37F1C"/>
    <w:rsid w:val="00A42349"/>
    <w:rsid w:val="00A42771"/>
    <w:rsid w:val="00A4547E"/>
    <w:rsid w:val="00A53327"/>
    <w:rsid w:val="00A533AA"/>
    <w:rsid w:val="00A62442"/>
    <w:rsid w:val="00A76835"/>
    <w:rsid w:val="00A802B2"/>
    <w:rsid w:val="00A961F6"/>
    <w:rsid w:val="00A970E9"/>
    <w:rsid w:val="00AA028A"/>
    <w:rsid w:val="00AA2110"/>
    <w:rsid w:val="00AA2779"/>
    <w:rsid w:val="00AB7DD8"/>
    <w:rsid w:val="00AD2D99"/>
    <w:rsid w:val="00AD507A"/>
    <w:rsid w:val="00AD7FE3"/>
    <w:rsid w:val="00AE2ABD"/>
    <w:rsid w:val="00AE3CB1"/>
    <w:rsid w:val="00AE41AF"/>
    <w:rsid w:val="00AE568E"/>
    <w:rsid w:val="00AE6C7C"/>
    <w:rsid w:val="00AF18F9"/>
    <w:rsid w:val="00AF1E10"/>
    <w:rsid w:val="00AF1FED"/>
    <w:rsid w:val="00AF2F8B"/>
    <w:rsid w:val="00B13B58"/>
    <w:rsid w:val="00B16815"/>
    <w:rsid w:val="00B17348"/>
    <w:rsid w:val="00B17383"/>
    <w:rsid w:val="00B22F8E"/>
    <w:rsid w:val="00B26C7C"/>
    <w:rsid w:val="00B300F3"/>
    <w:rsid w:val="00B32098"/>
    <w:rsid w:val="00B33D96"/>
    <w:rsid w:val="00B375C6"/>
    <w:rsid w:val="00B42EB2"/>
    <w:rsid w:val="00B564CE"/>
    <w:rsid w:val="00B565CB"/>
    <w:rsid w:val="00B568B8"/>
    <w:rsid w:val="00B56F07"/>
    <w:rsid w:val="00B66FB7"/>
    <w:rsid w:val="00B7424A"/>
    <w:rsid w:val="00B74EA8"/>
    <w:rsid w:val="00B768BA"/>
    <w:rsid w:val="00B804C8"/>
    <w:rsid w:val="00B85A2A"/>
    <w:rsid w:val="00B9264C"/>
    <w:rsid w:val="00B92D22"/>
    <w:rsid w:val="00B94C56"/>
    <w:rsid w:val="00B9734F"/>
    <w:rsid w:val="00BA03A1"/>
    <w:rsid w:val="00BA717F"/>
    <w:rsid w:val="00BA7B01"/>
    <w:rsid w:val="00BB006E"/>
    <w:rsid w:val="00BB3E47"/>
    <w:rsid w:val="00BD0E5C"/>
    <w:rsid w:val="00BD35F7"/>
    <w:rsid w:val="00BD4673"/>
    <w:rsid w:val="00BD4B7F"/>
    <w:rsid w:val="00BE09AA"/>
    <w:rsid w:val="00BE26D9"/>
    <w:rsid w:val="00BF2E2A"/>
    <w:rsid w:val="00BF2E85"/>
    <w:rsid w:val="00C03D42"/>
    <w:rsid w:val="00C15CF0"/>
    <w:rsid w:val="00C21C24"/>
    <w:rsid w:val="00C25216"/>
    <w:rsid w:val="00C25627"/>
    <w:rsid w:val="00C25928"/>
    <w:rsid w:val="00C271F8"/>
    <w:rsid w:val="00C27C6A"/>
    <w:rsid w:val="00C359C8"/>
    <w:rsid w:val="00C37B3E"/>
    <w:rsid w:val="00C411BD"/>
    <w:rsid w:val="00C43A09"/>
    <w:rsid w:val="00C44480"/>
    <w:rsid w:val="00C60D6E"/>
    <w:rsid w:val="00C61E42"/>
    <w:rsid w:val="00C62471"/>
    <w:rsid w:val="00C6528E"/>
    <w:rsid w:val="00C652E5"/>
    <w:rsid w:val="00C71EC8"/>
    <w:rsid w:val="00C76070"/>
    <w:rsid w:val="00C85A5B"/>
    <w:rsid w:val="00C863BB"/>
    <w:rsid w:val="00C87876"/>
    <w:rsid w:val="00C95A9D"/>
    <w:rsid w:val="00C96256"/>
    <w:rsid w:val="00C9709D"/>
    <w:rsid w:val="00CA250A"/>
    <w:rsid w:val="00CA3220"/>
    <w:rsid w:val="00CB1C14"/>
    <w:rsid w:val="00CB49AF"/>
    <w:rsid w:val="00CB5250"/>
    <w:rsid w:val="00CC41C4"/>
    <w:rsid w:val="00CD0861"/>
    <w:rsid w:val="00CD1078"/>
    <w:rsid w:val="00CD12F8"/>
    <w:rsid w:val="00CD1D92"/>
    <w:rsid w:val="00CD54A1"/>
    <w:rsid w:val="00CD5B9A"/>
    <w:rsid w:val="00CD7B2F"/>
    <w:rsid w:val="00CE1857"/>
    <w:rsid w:val="00CE5681"/>
    <w:rsid w:val="00CE66DA"/>
    <w:rsid w:val="00D0125E"/>
    <w:rsid w:val="00D11A22"/>
    <w:rsid w:val="00D27202"/>
    <w:rsid w:val="00D2753C"/>
    <w:rsid w:val="00D27683"/>
    <w:rsid w:val="00D31BCC"/>
    <w:rsid w:val="00D3296F"/>
    <w:rsid w:val="00D374C0"/>
    <w:rsid w:val="00D41FEE"/>
    <w:rsid w:val="00D42492"/>
    <w:rsid w:val="00D457CA"/>
    <w:rsid w:val="00D47EA4"/>
    <w:rsid w:val="00D52839"/>
    <w:rsid w:val="00D57BA8"/>
    <w:rsid w:val="00D63902"/>
    <w:rsid w:val="00D6407A"/>
    <w:rsid w:val="00D6409C"/>
    <w:rsid w:val="00D64FED"/>
    <w:rsid w:val="00D66EA6"/>
    <w:rsid w:val="00D671CF"/>
    <w:rsid w:val="00D775C6"/>
    <w:rsid w:val="00D77A38"/>
    <w:rsid w:val="00D82A3A"/>
    <w:rsid w:val="00D830AD"/>
    <w:rsid w:val="00D878B5"/>
    <w:rsid w:val="00D93E79"/>
    <w:rsid w:val="00D95E1E"/>
    <w:rsid w:val="00DA1E54"/>
    <w:rsid w:val="00DA3282"/>
    <w:rsid w:val="00DA4617"/>
    <w:rsid w:val="00DA4C4A"/>
    <w:rsid w:val="00DB1A3A"/>
    <w:rsid w:val="00DB418E"/>
    <w:rsid w:val="00DB6417"/>
    <w:rsid w:val="00DC23D9"/>
    <w:rsid w:val="00DC3C71"/>
    <w:rsid w:val="00DC60F6"/>
    <w:rsid w:val="00DC68AE"/>
    <w:rsid w:val="00DC7D2C"/>
    <w:rsid w:val="00DD4E62"/>
    <w:rsid w:val="00DD5024"/>
    <w:rsid w:val="00DE7372"/>
    <w:rsid w:val="00E0256A"/>
    <w:rsid w:val="00E034C6"/>
    <w:rsid w:val="00E040DC"/>
    <w:rsid w:val="00E111EF"/>
    <w:rsid w:val="00E1699C"/>
    <w:rsid w:val="00E2200D"/>
    <w:rsid w:val="00E25311"/>
    <w:rsid w:val="00E4368F"/>
    <w:rsid w:val="00E515FB"/>
    <w:rsid w:val="00E56AF2"/>
    <w:rsid w:val="00E6015B"/>
    <w:rsid w:val="00E6189D"/>
    <w:rsid w:val="00E61F77"/>
    <w:rsid w:val="00E63BDD"/>
    <w:rsid w:val="00E745E7"/>
    <w:rsid w:val="00E754C4"/>
    <w:rsid w:val="00E77740"/>
    <w:rsid w:val="00E91709"/>
    <w:rsid w:val="00E92B62"/>
    <w:rsid w:val="00EA0D95"/>
    <w:rsid w:val="00EB538D"/>
    <w:rsid w:val="00EB7818"/>
    <w:rsid w:val="00ED3250"/>
    <w:rsid w:val="00ED3AA5"/>
    <w:rsid w:val="00EE3269"/>
    <w:rsid w:val="00EF2203"/>
    <w:rsid w:val="00EF3075"/>
    <w:rsid w:val="00F141D3"/>
    <w:rsid w:val="00F17FB9"/>
    <w:rsid w:val="00F21ED9"/>
    <w:rsid w:val="00F36375"/>
    <w:rsid w:val="00F447C5"/>
    <w:rsid w:val="00F47DB4"/>
    <w:rsid w:val="00F529AB"/>
    <w:rsid w:val="00F55DA9"/>
    <w:rsid w:val="00F56A25"/>
    <w:rsid w:val="00F61A4E"/>
    <w:rsid w:val="00F62804"/>
    <w:rsid w:val="00F6339E"/>
    <w:rsid w:val="00F87CCC"/>
    <w:rsid w:val="00F931F6"/>
    <w:rsid w:val="00FA70D9"/>
    <w:rsid w:val="00FB51D6"/>
    <w:rsid w:val="00FC2EF2"/>
    <w:rsid w:val="00FC420F"/>
    <w:rsid w:val="00FC6010"/>
    <w:rsid w:val="00FC7353"/>
    <w:rsid w:val="00FD6691"/>
    <w:rsid w:val="00FE37D9"/>
    <w:rsid w:val="00FE6D01"/>
    <w:rsid w:val="00FF5A99"/>
    <w:rsid w:val="00FF5CBF"/>
    <w:rsid w:val="00FF6ACD"/>
    <w:rsid w:val="00FF7EA4"/>
    <w:rsid w:val="12F644D4"/>
    <w:rsid w:val="44AC53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A393037D-64C7-4E37-906D-94773C19B1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qFormat="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A7B01"/>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rsid w:val="00BA7B01"/>
    <w:pPr>
      <w:tabs>
        <w:tab w:val="center" w:pos="4153"/>
        <w:tab w:val="right" w:pos="8306"/>
      </w:tabs>
      <w:snapToGrid w:val="0"/>
      <w:jc w:val="left"/>
    </w:pPr>
    <w:rPr>
      <w:kern w:val="0"/>
      <w:sz w:val="18"/>
      <w:szCs w:val="18"/>
    </w:rPr>
  </w:style>
  <w:style w:type="paragraph" w:styleId="a4">
    <w:name w:val="header"/>
    <w:basedOn w:val="a"/>
    <w:link w:val="Char1"/>
    <w:uiPriority w:val="99"/>
    <w:qFormat/>
    <w:rsid w:val="00BA7B01"/>
    <w:pPr>
      <w:pBdr>
        <w:bottom w:val="single" w:sz="6" w:space="1" w:color="auto"/>
      </w:pBdr>
      <w:tabs>
        <w:tab w:val="center" w:pos="4153"/>
        <w:tab w:val="right" w:pos="8306"/>
      </w:tabs>
      <w:snapToGrid w:val="0"/>
      <w:jc w:val="center"/>
    </w:pPr>
    <w:rPr>
      <w:kern w:val="0"/>
      <w:sz w:val="18"/>
      <w:szCs w:val="18"/>
    </w:rPr>
  </w:style>
  <w:style w:type="character" w:styleId="a5">
    <w:name w:val="Hyperlink"/>
    <w:uiPriority w:val="99"/>
    <w:qFormat/>
    <w:rsid w:val="00BA7B01"/>
    <w:rPr>
      <w:rFonts w:cs="Times New Roman"/>
      <w:color w:val="0563C1"/>
      <w:u w:val="single"/>
    </w:rPr>
  </w:style>
  <w:style w:type="table" w:styleId="a6">
    <w:name w:val="Table Grid"/>
    <w:basedOn w:val="a1"/>
    <w:uiPriority w:val="99"/>
    <w:qFormat/>
    <w:rsid w:val="00BA7B0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
    <w:name w:val="页脚 Char"/>
    <w:link w:val="a3"/>
    <w:uiPriority w:val="99"/>
    <w:qFormat/>
    <w:locked/>
    <w:rsid w:val="00BA7B01"/>
    <w:rPr>
      <w:rFonts w:cs="Times New Roman"/>
      <w:sz w:val="18"/>
      <w:szCs w:val="18"/>
    </w:rPr>
  </w:style>
  <w:style w:type="character" w:customStyle="1" w:styleId="Char1">
    <w:name w:val="页眉 Char1"/>
    <w:link w:val="a4"/>
    <w:uiPriority w:val="99"/>
    <w:qFormat/>
    <w:locked/>
    <w:rsid w:val="00BA7B01"/>
    <w:rPr>
      <w:rFonts w:cs="Times New Roman"/>
      <w:sz w:val="18"/>
      <w:szCs w:val="18"/>
    </w:rPr>
  </w:style>
  <w:style w:type="paragraph" w:customStyle="1" w:styleId="1">
    <w:name w:val="列出段落1"/>
    <w:basedOn w:val="a"/>
    <w:uiPriority w:val="99"/>
    <w:qFormat/>
    <w:rsid w:val="00BA7B01"/>
    <w:pPr>
      <w:ind w:firstLineChars="200" w:firstLine="420"/>
    </w:pPr>
  </w:style>
  <w:style w:type="paragraph" w:customStyle="1" w:styleId="10">
    <w:name w:val="修订版本号1"/>
    <w:hidden/>
    <w:uiPriority w:val="99"/>
    <w:semiHidden/>
    <w:rsid w:val="00BA7B01"/>
    <w:rPr>
      <w:kern w:val="2"/>
      <w:sz w:val="21"/>
      <w:szCs w:val="22"/>
    </w:rPr>
  </w:style>
  <w:style w:type="character" w:customStyle="1" w:styleId="11">
    <w:name w:val="占位符文本1"/>
    <w:uiPriority w:val="99"/>
    <w:semiHidden/>
    <w:qFormat/>
    <w:rsid w:val="00BA7B01"/>
    <w:rPr>
      <w:rFonts w:cs="Times New Roman"/>
      <w:color w:val="808080"/>
    </w:rPr>
  </w:style>
  <w:style w:type="character" w:customStyle="1" w:styleId="Char0">
    <w:name w:val="页眉 Char"/>
    <w:uiPriority w:val="99"/>
    <w:rsid w:val="00BA7B01"/>
    <w:rPr>
      <w:sz w:val="18"/>
      <w:lang w:val="zh-CN" w:eastAsia="zh-CN"/>
    </w:rPr>
  </w:style>
  <w:style w:type="paragraph" w:styleId="a7">
    <w:name w:val="Balloon Text"/>
    <w:basedOn w:val="a"/>
    <w:link w:val="Char2"/>
    <w:uiPriority w:val="99"/>
    <w:semiHidden/>
    <w:unhideWhenUsed/>
    <w:rsid w:val="00510DBD"/>
    <w:rPr>
      <w:sz w:val="18"/>
      <w:szCs w:val="18"/>
    </w:rPr>
  </w:style>
  <w:style w:type="character" w:customStyle="1" w:styleId="Char2">
    <w:name w:val="批注框文本 Char"/>
    <w:link w:val="a7"/>
    <w:uiPriority w:val="99"/>
    <w:semiHidden/>
    <w:rsid w:val="00510DBD"/>
    <w:rPr>
      <w:kern w:val="2"/>
      <w:sz w:val="18"/>
      <w:szCs w:val="18"/>
    </w:rPr>
  </w:style>
  <w:style w:type="character" w:styleId="a8">
    <w:name w:val="Placeholder Text"/>
    <w:basedOn w:val="a0"/>
    <w:uiPriority w:val="99"/>
    <w:unhideWhenUsed/>
    <w:rsid w:val="00712197"/>
    <w:rPr>
      <w:color w:val="808080"/>
    </w:rPr>
  </w:style>
  <w:style w:type="paragraph" w:styleId="a9">
    <w:name w:val="Title"/>
    <w:basedOn w:val="a"/>
    <w:link w:val="Char3"/>
    <w:qFormat/>
    <w:locked/>
    <w:rsid w:val="00946225"/>
    <w:pPr>
      <w:autoSpaceDE w:val="0"/>
      <w:autoSpaceDN w:val="0"/>
      <w:jc w:val="center"/>
    </w:pPr>
    <w:rPr>
      <w:rFonts w:ascii="Times New Roman" w:hAnsi="Times New Roman"/>
      <w:b/>
      <w:i/>
      <w:kern w:val="0"/>
      <w:sz w:val="40"/>
      <w:szCs w:val="20"/>
    </w:rPr>
  </w:style>
  <w:style w:type="character" w:customStyle="1" w:styleId="Char3">
    <w:name w:val="标题 Char"/>
    <w:basedOn w:val="a0"/>
    <w:link w:val="a9"/>
    <w:rsid w:val="00946225"/>
    <w:rPr>
      <w:rFonts w:ascii="Times New Roman" w:hAnsi="Times New Roman"/>
      <w:b/>
      <w:i/>
      <w:sz w:val="40"/>
    </w:rPr>
  </w:style>
  <w:style w:type="paragraph" w:styleId="aa">
    <w:name w:val="List Paragraph"/>
    <w:basedOn w:val="a"/>
    <w:uiPriority w:val="99"/>
    <w:rsid w:val="00BB3E4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5478665">
      <w:bodyDiv w:val="1"/>
      <w:marLeft w:val="0"/>
      <w:marRight w:val="0"/>
      <w:marTop w:val="0"/>
      <w:marBottom w:val="0"/>
      <w:divBdr>
        <w:top w:val="none" w:sz="0" w:space="0" w:color="auto"/>
        <w:left w:val="none" w:sz="0" w:space="0" w:color="auto"/>
        <w:bottom w:val="none" w:sz="0" w:space="0" w:color="auto"/>
        <w:right w:val="none" w:sz="0" w:space="0" w:color="auto"/>
      </w:divBdr>
    </w:div>
    <w:div w:id="1054429540">
      <w:bodyDiv w:val="1"/>
      <w:marLeft w:val="0"/>
      <w:marRight w:val="0"/>
      <w:marTop w:val="0"/>
      <w:marBottom w:val="0"/>
      <w:divBdr>
        <w:top w:val="none" w:sz="0" w:space="0" w:color="auto"/>
        <w:left w:val="none" w:sz="0" w:space="0" w:color="auto"/>
        <w:bottom w:val="none" w:sz="0" w:space="0" w:color="auto"/>
        <w:right w:val="none" w:sz="0" w:space="0" w:color="auto"/>
      </w:divBdr>
    </w:div>
    <w:div w:id="1290093845">
      <w:bodyDiv w:val="1"/>
      <w:marLeft w:val="0"/>
      <w:marRight w:val="0"/>
      <w:marTop w:val="0"/>
      <w:marBottom w:val="0"/>
      <w:divBdr>
        <w:top w:val="none" w:sz="0" w:space="0" w:color="auto"/>
        <w:left w:val="none" w:sz="0" w:space="0" w:color="auto"/>
        <w:bottom w:val="none" w:sz="0" w:space="0" w:color="auto"/>
        <w:right w:val="none" w:sz="0" w:space="0" w:color="auto"/>
      </w:divBdr>
    </w:div>
    <w:div w:id="15361961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6CF45A-CCBD-48D7-BAF2-002113430F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TotalTime>
  <Pages>3</Pages>
  <Words>806</Words>
  <Characters>4599</Characters>
  <Application>Microsoft Office Word</Application>
  <DocSecurity>0</DocSecurity>
  <Lines>38</Lines>
  <Paragraphs>10</Paragraphs>
  <ScaleCrop>false</ScaleCrop>
  <Company>GlobalGROUP</Company>
  <LinksUpToDate>false</LinksUpToDate>
  <CharactersWithSpaces>5395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服务认证申请表</dc:title>
  <dc:creator>Alex Xia</dc:creator>
  <cp:lastModifiedBy>Microsoft 帐户</cp:lastModifiedBy>
  <cp:revision>6</cp:revision>
  <cp:lastPrinted>2015-11-06T09:57:00Z</cp:lastPrinted>
  <dcterms:created xsi:type="dcterms:W3CDTF">2026-06-20T15:14:00Z</dcterms:created>
  <dcterms:modified xsi:type="dcterms:W3CDTF">2026-07-17T08:23:00Z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2052-10.1.0.7022</vt:lpwstr>
  </property>
</Properties>
</file>