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AFE" w:rsidRPr="00B768BA" w:rsidRDefault="00620AFE" w:rsidP="00202196">
      <w:pPr>
        <w:snapToGrid w:val="0"/>
        <w:jc w:val="center"/>
        <w:rPr>
          <w:rFonts w:ascii="微软雅黑" w:eastAsia="微软雅黑" w:hAnsi="微软雅黑" w:cs="??"/>
          <w:b/>
          <w:color w:val="000000"/>
          <w:kern w:val="0"/>
          <w:sz w:val="28"/>
          <w:szCs w:val="32"/>
        </w:rPr>
      </w:pPr>
      <w:r>
        <w:rPr>
          <w:rFonts w:ascii="微软雅黑" w:eastAsia="微软雅黑" w:hAnsi="微软雅黑" w:cs="??" w:hint="eastAsia"/>
          <w:b/>
          <w:color w:val="000000"/>
          <w:kern w:val="0"/>
          <w:sz w:val="28"/>
          <w:szCs w:val="32"/>
        </w:rPr>
        <w:t>服务认证</w:t>
      </w:r>
      <w:r w:rsidRPr="000A7E6B">
        <w:rPr>
          <w:rFonts w:ascii="微软雅黑" w:eastAsia="微软雅黑" w:hAnsi="微软雅黑" w:cs="??" w:hint="eastAsia"/>
          <w:b/>
          <w:color w:val="000000"/>
          <w:kern w:val="0"/>
          <w:sz w:val="28"/>
          <w:szCs w:val="32"/>
        </w:rPr>
        <w:t>多场所/临时场所一览表</w:t>
      </w:r>
    </w:p>
    <w:p w:rsidR="00620AFE" w:rsidRPr="000A7E6B" w:rsidRDefault="00620AFE" w:rsidP="006C4349">
      <w:pPr>
        <w:snapToGrid w:val="0"/>
        <w:jc w:val="center"/>
        <w:rPr>
          <w:sz w:val="24"/>
        </w:rPr>
      </w:pPr>
      <w:bookmarkStart w:id="0" w:name="_GoBack"/>
      <w:bookmarkEnd w:id="0"/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2235"/>
        <w:gridCol w:w="2749"/>
        <w:gridCol w:w="2637"/>
        <w:gridCol w:w="2155"/>
      </w:tblGrid>
      <w:tr w:rsidR="00620AFE" w:rsidTr="006C4349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Default="00074D6A" w:rsidP="00202196">
            <w:pPr>
              <w:snapToGrid w:val="0"/>
              <w:jc w:val="center"/>
              <w:rPr>
                <w:rFonts w:ascii="微软雅黑" w:eastAsia="微软雅黑" w:hAnsi="微软雅黑" w:cs="??"/>
                <w:b/>
                <w:color w:val="000000"/>
                <w:kern w:val="0"/>
                <w:sz w:val="28"/>
                <w:szCs w:val="32"/>
              </w:rPr>
            </w:pPr>
            <w:r w:rsidRPr="00074D6A">
              <w:rPr>
                <w:rFonts w:ascii="微软雅黑" w:eastAsia="微软雅黑" w:hAnsi="微软雅黑"/>
                <w:b/>
                <w:sz w:val="18"/>
                <w:szCs w:val="18"/>
              </w:rPr>
              <w:t>场所号</w:t>
            </w:r>
          </w:p>
        </w:tc>
        <w:tc>
          <w:tcPr>
            <w:tcW w:w="2749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</w:t>
            </w:r>
            <w:proofErr w:type="gramStart"/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场所二</w:t>
            </w: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场所三</w:t>
            </w:r>
          </w:p>
        </w:tc>
      </w:tr>
      <w:tr w:rsidR="00620AFE" w:rsidTr="006C434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场所名称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公司总部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服务现场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: XXXX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Tr="006C434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场所性质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固定或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临时）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固定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固定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Tr="006C4349">
        <w:trPr>
          <w:trHeight w:hRule="exact" w:val="68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场所地址</w:t>
            </w:r>
          </w:p>
        </w:tc>
        <w:tc>
          <w:tcPr>
            <w:tcW w:w="2749" w:type="dxa"/>
            <w:vAlign w:val="center"/>
          </w:tcPr>
          <w:p w:rsidR="00620AFE" w:rsidRPr="00B913A5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611F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广东省中山市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611F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镇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611F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街1号</w:t>
            </w:r>
          </w:p>
        </w:tc>
        <w:tc>
          <w:tcPr>
            <w:tcW w:w="2637" w:type="dxa"/>
            <w:vAlign w:val="center"/>
          </w:tcPr>
          <w:p w:rsidR="00620AFE" w:rsidRPr="00B913A5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广东省中山市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区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路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号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Tr="006C434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距总部距离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(</w:t>
            </w:r>
            <w:r w:rsidRPr="00DA36D6">
              <w:rPr>
                <w:rFonts w:ascii="微软雅黑" w:eastAsia="微软雅黑" w:hAnsi="微软雅黑"/>
                <w:b/>
                <w:sz w:val="18"/>
                <w:szCs w:val="18"/>
              </w:rPr>
              <w:t>km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)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RPr="00DA36D6" w:rsidTr="006C434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场所覆盖人数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35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RPr="00DA36D6" w:rsidTr="006C434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0A7E6B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工作开始时间至结束时间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30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17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:3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:3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RPr="00DA36D6" w:rsidTr="006C434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0A7E6B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每天工作时间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(小时</w:t>
            </w:r>
            <w:r w:rsidRPr="00DA36D6">
              <w:rPr>
                <w:rFonts w:ascii="微软雅黑" w:eastAsia="微软雅黑" w:hAnsi="微软雅黑"/>
                <w:b/>
                <w:sz w:val="18"/>
                <w:szCs w:val="18"/>
              </w:rPr>
              <w:t>数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)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20AFE" w:rsidRPr="00DA36D6" w:rsidTr="006C4349">
        <w:trPr>
          <w:trHeight w:hRule="exact" w:val="68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620AFE" w:rsidRPr="000A7E6B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与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服务相关的产品、过程、职能、设施</w:t>
            </w: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等</w:t>
            </w:r>
          </w:p>
        </w:tc>
        <w:tc>
          <w:tcPr>
            <w:tcW w:w="2749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公司总部、管理层、各职能部门</w:t>
            </w:r>
          </w:p>
        </w:tc>
        <w:tc>
          <w:tcPr>
            <w:tcW w:w="2637" w:type="dxa"/>
            <w:vAlign w:val="center"/>
          </w:tcPr>
          <w:p w:rsidR="00620AFE" w:rsidRPr="00DA36D6" w:rsidRDefault="00620AFE" w:rsidP="006C4349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项目办公室、项目组</w:t>
            </w:r>
          </w:p>
        </w:tc>
        <w:tc>
          <w:tcPr>
            <w:tcW w:w="2155" w:type="dxa"/>
            <w:vAlign w:val="center"/>
          </w:tcPr>
          <w:p w:rsidR="00620AFE" w:rsidRPr="00DA36D6" w:rsidRDefault="00620AFE" w:rsidP="00202196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</w:tbl>
    <w:p w:rsidR="00620AFE" w:rsidRPr="0003019F" w:rsidRDefault="00620AFE" w:rsidP="00202196">
      <w:pPr>
        <w:snapToGrid w:val="0"/>
        <w:spacing w:line="120" w:lineRule="exact"/>
        <w:jc w:val="left"/>
        <w:rPr>
          <w:rFonts w:ascii="微软雅黑" w:eastAsia="微软雅黑" w:hAnsi="微软雅黑"/>
          <w:sz w:val="16"/>
        </w:rPr>
      </w:pPr>
    </w:p>
    <w:p w:rsidR="00620AFE" w:rsidRPr="00C369C0" w:rsidRDefault="00620AFE" w:rsidP="00202196">
      <w:pPr>
        <w:snapToGrid w:val="0"/>
        <w:jc w:val="left"/>
        <w:rPr>
          <w:rFonts w:ascii="微软雅黑" w:eastAsia="微软雅黑" w:hAnsi="微软雅黑"/>
          <w:sz w:val="16"/>
        </w:rPr>
      </w:pPr>
      <w:r w:rsidRPr="00C369C0">
        <w:rPr>
          <w:rFonts w:ascii="微软雅黑" w:eastAsia="微软雅黑" w:hAnsi="微软雅黑" w:hint="eastAsia"/>
          <w:sz w:val="16"/>
        </w:rPr>
        <w:t>注</w:t>
      </w:r>
      <w:r w:rsidRPr="00C369C0">
        <w:rPr>
          <w:rFonts w:ascii="微软雅黑" w:eastAsia="微软雅黑" w:hAnsi="微软雅黑"/>
          <w:sz w:val="16"/>
        </w:rPr>
        <w:t>：</w:t>
      </w:r>
      <w:r w:rsidRPr="00C369C0">
        <w:rPr>
          <w:rFonts w:ascii="微软雅黑" w:eastAsia="微软雅黑" w:hAnsi="微软雅黑" w:hint="eastAsia"/>
          <w:sz w:val="16"/>
        </w:rPr>
        <w:t>1. 当</w:t>
      </w:r>
      <w:r>
        <w:rPr>
          <w:rFonts w:ascii="微软雅黑" w:eastAsia="微软雅黑" w:hAnsi="微软雅黑"/>
          <w:sz w:val="16"/>
        </w:rPr>
        <w:t>认证范围</w:t>
      </w:r>
      <w:r w:rsidRPr="00C369C0">
        <w:rPr>
          <w:rFonts w:ascii="微软雅黑" w:eastAsia="微软雅黑" w:hAnsi="微软雅黑"/>
          <w:sz w:val="16"/>
        </w:rPr>
        <w:t>存在多场所</w:t>
      </w:r>
      <w:r w:rsidRPr="00C369C0">
        <w:rPr>
          <w:rFonts w:ascii="微软雅黑" w:eastAsia="微软雅黑" w:hAnsi="微软雅黑" w:hint="eastAsia"/>
          <w:sz w:val="16"/>
        </w:rPr>
        <w:t>时</w:t>
      </w:r>
      <w:r w:rsidRPr="00C369C0">
        <w:rPr>
          <w:rFonts w:ascii="微软雅黑" w:eastAsia="微软雅黑" w:hAnsi="微软雅黑"/>
          <w:sz w:val="16"/>
        </w:rPr>
        <w:t>填写，无多场所时，无需填写</w:t>
      </w:r>
      <w:r w:rsidRPr="00C369C0">
        <w:rPr>
          <w:rFonts w:ascii="微软雅黑" w:eastAsia="微软雅黑" w:hAnsi="微软雅黑" w:hint="eastAsia"/>
          <w:sz w:val="16"/>
        </w:rPr>
        <w:t>。</w:t>
      </w:r>
    </w:p>
    <w:p w:rsidR="00620AFE" w:rsidRPr="000A7E6B" w:rsidRDefault="00620AFE" w:rsidP="00202196">
      <w:pPr>
        <w:snapToGrid w:val="0"/>
        <w:ind w:firstLineChars="177" w:firstLine="283"/>
        <w:jc w:val="left"/>
        <w:rPr>
          <w:rFonts w:ascii="微软雅黑" w:eastAsia="微软雅黑" w:hAnsi="微软雅黑"/>
          <w:sz w:val="16"/>
        </w:rPr>
      </w:pPr>
      <w:r w:rsidRPr="00C369C0">
        <w:rPr>
          <w:rFonts w:ascii="微软雅黑" w:eastAsia="微软雅黑" w:hAnsi="微软雅黑"/>
          <w:sz w:val="16"/>
        </w:rPr>
        <w:t xml:space="preserve">2. </w:t>
      </w:r>
      <w:r w:rsidRPr="00C369C0">
        <w:rPr>
          <w:rFonts w:ascii="微软雅黑" w:eastAsia="微软雅黑" w:hAnsi="微软雅黑" w:hint="eastAsia"/>
          <w:sz w:val="16"/>
        </w:rPr>
        <w:t>本表</w:t>
      </w:r>
      <w:r w:rsidRPr="00C369C0">
        <w:rPr>
          <w:rFonts w:ascii="微软雅黑" w:eastAsia="微软雅黑" w:hAnsi="微软雅黑"/>
          <w:sz w:val="16"/>
        </w:rPr>
        <w:t>作为《</w:t>
      </w:r>
      <w:r>
        <w:rPr>
          <w:rFonts w:ascii="微软雅黑" w:eastAsia="微软雅黑" w:hAnsi="微软雅黑" w:hint="eastAsia"/>
          <w:sz w:val="16"/>
        </w:rPr>
        <w:t>服务</w:t>
      </w:r>
      <w:r w:rsidRPr="00C369C0">
        <w:rPr>
          <w:rFonts w:ascii="微软雅黑" w:eastAsia="微软雅黑" w:hAnsi="微软雅黑"/>
          <w:sz w:val="16"/>
        </w:rPr>
        <w:t>认证申请表》</w:t>
      </w:r>
      <w:r w:rsidRPr="00C369C0">
        <w:rPr>
          <w:rFonts w:ascii="微软雅黑" w:eastAsia="微软雅黑" w:hAnsi="微软雅黑" w:hint="eastAsia"/>
          <w:sz w:val="16"/>
        </w:rPr>
        <w:t>的</w:t>
      </w:r>
      <w:r w:rsidRPr="00C369C0">
        <w:rPr>
          <w:rFonts w:ascii="微软雅黑" w:eastAsia="微软雅黑" w:hAnsi="微软雅黑"/>
          <w:sz w:val="16"/>
        </w:rPr>
        <w:t>附件，</w:t>
      </w:r>
      <w:r w:rsidRPr="00C369C0">
        <w:rPr>
          <w:rFonts w:ascii="微软雅黑" w:eastAsia="微软雅黑" w:hAnsi="微软雅黑" w:hint="eastAsia"/>
          <w:sz w:val="16"/>
        </w:rPr>
        <w:t>随</w:t>
      </w:r>
      <w:r w:rsidRPr="00C369C0">
        <w:rPr>
          <w:rFonts w:ascii="微软雅黑" w:eastAsia="微软雅黑" w:hAnsi="微软雅黑"/>
          <w:sz w:val="16"/>
        </w:rPr>
        <w:t>申请表一起提交。</w:t>
      </w:r>
    </w:p>
    <w:p w:rsidR="00620AFE" w:rsidRDefault="00620AFE" w:rsidP="00202196">
      <w:pPr>
        <w:snapToGrid w:val="0"/>
        <w:jc w:val="left"/>
        <w:rPr>
          <w:rFonts w:ascii="微软雅黑" w:eastAsia="微软雅黑" w:hAnsi="微软雅黑"/>
          <w:b/>
          <w:sz w:val="18"/>
          <w:szCs w:val="20"/>
        </w:rPr>
      </w:pPr>
    </w:p>
    <w:p w:rsidR="00620AFE" w:rsidRDefault="00620AFE" w:rsidP="00202196">
      <w:pPr>
        <w:snapToGrid w:val="0"/>
        <w:jc w:val="left"/>
        <w:rPr>
          <w:rFonts w:ascii="微软雅黑" w:eastAsia="微软雅黑" w:hAnsi="微软雅黑"/>
          <w:b/>
          <w:sz w:val="18"/>
          <w:szCs w:val="20"/>
        </w:rPr>
      </w:pPr>
    </w:p>
    <w:p w:rsidR="00620AFE" w:rsidRPr="00B768BA" w:rsidRDefault="00620AFE" w:rsidP="00202196">
      <w:pPr>
        <w:snapToGrid w:val="0"/>
        <w:jc w:val="left"/>
        <w:rPr>
          <w:rFonts w:ascii="微软雅黑" w:eastAsia="微软雅黑" w:hAnsi="微软雅黑"/>
          <w:b/>
          <w:sz w:val="18"/>
          <w:szCs w:val="20"/>
        </w:rPr>
      </w:pPr>
      <w:r w:rsidRPr="00B768BA">
        <w:rPr>
          <w:rFonts w:ascii="微软雅黑" w:eastAsia="微软雅黑" w:hAnsi="微软雅黑" w:hint="eastAsia"/>
          <w:b/>
          <w:sz w:val="18"/>
          <w:szCs w:val="20"/>
        </w:rPr>
        <w:t>申请方签章：</w:t>
      </w:r>
    </w:p>
    <w:p w:rsidR="00620AFE" w:rsidRPr="00B768BA" w:rsidRDefault="00620AFE" w:rsidP="00202196">
      <w:pPr>
        <w:snapToGrid w:val="0"/>
        <w:jc w:val="left"/>
        <w:rPr>
          <w:rFonts w:ascii="微软雅黑" w:eastAsia="微软雅黑" w:hAnsi="微软雅黑"/>
          <w:sz w:val="18"/>
          <w:szCs w:val="20"/>
        </w:rPr>
      </w:pPr>
    </w:p>
    <w:p w:rsidR="00620AFE" w:rsidRPr="00B768BA" w:rsidRDefault="00620AFE" w:rsidP="00202196">
      <w:pPr>
        <w:snapToGrid w:val="0"/>
        <w:jc w:val="left"/>
        <w:rPr>
          <w:rFonts w:ascii="微软雅黑" w:eastAsia="微软雅黑" w:hAnsi="微软雅黑"/>
          <w:sz w:val="18"/>
          <w:szCs w:val="20"/>
          <w:u w:val="single"/>
        </w:rPr>
      </w:pPr>
      <w:r w:rsidRPr="00B768BA">
        <w:rPr>
          <w:rFonts w:ascii="微软雅黑" w:eastAsia="微软雅黑" w:hAnsi="微软雅黑" w:hint="eastAsia"/>
          <w:sz w:val="18"/>
          <w:szCs w:val="20"/>
        </w:rPr>
        <w:t>申请方名称（盖章）：</w:t>
      </w:r>
      <w:r w:rsidRPr="004A1FF6">
        <w:rPr>
          <w:rFonts w:ascii="Arial" w:eastAsia="黑体" w:hAnsi="Arial" w:cs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A1FF6">
        <w:rPr>
          <w:rFonts w:ascii="Arial" w:eastAsia="黑体" w:hAnsi="Arial" w:cs="Arial"/>
          <w:sz w:val="20"/>
          <w:u w:val="single"/>
        </w:rPr>
        <w:instrText xml:space="preserve"> FORMTEXT </w:instrText>
      </w:r>
      <w:r w:rsidRPr="004A1FF6">
        <w:rPr>
          <w:rFonts w:ascii="Arial" w:eastAsia="黑体" w:hAnsi="Arial" w:cs="Arial"/>
          <w:sz w:val="20"/>
          <w:u w:val="single"/>
        </w:rPr>
      </w:r>
      <w:r w:rsidRPr="004A1FF6">
        <w:rPr>
          <w:rFonts w:ascii="Arial" w:eastAsia="黑体" w:hAnsi="Arial" w:cs="Arial"/>
          <w:sz w:val="20"/>
          <w:u w:val="single"/>
        </w:rPr>
        <w:fldChar w:fldCharType="separate"/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 w:rsidRPr="004A1FF6">
        <w:rPr>
          <w:rFonts w:ascii="Arial" w:eastAsia="黑体" w:hAnsi="Arial" w:cs="Arial"/>
          <w:sz w:val="20"/>
          <w:u w:val="single"/>
        </w:rPr>
        <w:fldChar w:fldCharType="end"/>
      </w:r>
      <w:r w:rsidRPr="00B768BA">
        <w:rPr>
          <w:rFonts w:ascii="微软雅黑" w:eastAsia="微软雅黑" w:hAnsi="微软雅黑"/>
          <w:sz w:val="18"/>
          <w:szCs w:val="20"/>
          <w:u w:val="single"/>
        </w:rPr>
        <w:t xml:space="preserve">              </w:t>
      </w:r>
      <w:r>
        <w:rPr>
          <w:rFonts w:ascii="微软雅黑" w:eastAsia="微软雅黑" w:hAnsi="微软雅黑"/>
          <w:sz w:val="18"/>
          <w:szCs w:val="20"/>
          <w:u w:val="single"/>
        </w:rPr>
        <w:t xml:space="preserve">                       </w:t>
      </w:r>
      <w:r w:rsidRPr="00B768BA">
        <w:rPr>
          <w:rFonts w:ascii="微软雅黑" w:eastAsia="微软雅黑" w:hAnsi="微软雅黑"/>
          <w:sz w:val="18"/>
          <w:szCs w:val="20"/>
          <w:u w:val="single"/>
        </w:rPr>
        <w:t xml:space="preserve">   </w:t>
      </w:r>
    </w:p>
    <w:p w:rsidR="00620AFE" w:rsidRPr="00B768BA" w:rsidRDefault="00620AFE" w:rsidP="00202196">
      <w:pPr>
        <w:snapToGrid w:val="0"/>
        <w:jc w:val="left"/>
        <w:rPr>
          <w:rFonts w:ascii="微软雅黑" w:eastAsia="微软雅黑" w:hAnsi="微软雅黑"/>
          <w:sz w:val="18"/>
          <w:szCs w:val="20"/>
          <w:u w:val="single"/>
        </w:rPr>
      </w:pPr>
    </w:p>
    <w:p w:rsidR="00D52839" w:rsidRPr="00074D6A" w:rsidRDefault="00620AFE" w:rsidP="00074D6A">
      <w:pPr>
        <w:snapToGrid w:val="0"/>
        <w:jc w:val="left"/>
        <w:rPr>
          <w:rFonts w:ascii="微软雅黑" w:eastAsia="微软雅黑" w:hAnsi="微软雅黑" w:hint="eastAsia"/>
          <w:sz w:val="18"/>
          <w:szCs w:val="20"/>
          <w:u w:val="single"/>
        </w:rPr>
      </w:pPr>
      <w:r w:rsidRPr="00B768BA">
        <w:rPr>
          <w:rFonts w:ascii="微软雅黑" w:eastAsia="微软雅黑" w:hAnsi="微软雅黑" w:hint="eastAsia"/>
          <w:sz w:val="18"/>
          <w:szCs w:val="20"/>
        </w:rPr>
        <w:t>组织代表</w:t>
      </w:r>
      <w:r w:rsidRPr="00B768BA">
        <w:rPr>
          <w:rFonts w:ascii="微软雅黑" w:eastAsia="微软雅黑" w:hAnsi="微软雅黑"/>
          <w:sz w:val="18"/>
          <w:szCs w:val="20"/>
        </w:rPr>
        <w:t>/</w:t>
      </w:r>
      <w:r w:rsidRPr="00B768BA">
        <w:rPr>
          <w:rFonts w:ascii="微软雅黑" w:eastAsia="微软雅黑" w:hAnsi="微软雅黑" w:hint="eastAsia"/>
          <w:sz w:val="18"/>
          <w:szCs w:val="20"/>
        </w:rPr>
        <w:t>日期：</w:t>
      </w:r>
      <w:r w:rsidRPr="00B768BA">
        <w:rPr>
          <w:rFonts w:ascii="微软雅黑" w:eastAsia="微软雅黑" w:hAnsi="微软雅黑"/>
          <w:sz w:val="18"/>
          <w:szCs w:val="20"/>
          <w:u w:val="single"/>
        </w:rPr>
        <w:t xml:space="preserve">                     </w:t>
      </w:r>
    </w:p>
    <w:sectPr w:rsidR="00D52839" w:rsidRPr="00074D6A" w:rsidSect="00814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77" w:bottom="1701" w:left="1077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EE1" w:rsidRDefault="005C7EE1" w:rsidP="00BA7B01">
      <w:r>
        <w:separator/>
      </w:r>
    </w:p>
  </w:endnote>
  <w:endnote w:type="continuationSeparator" w:id="0">
    <w:p w:rsidR="005C7EE1" w:rsidRDefault="005C7EE1" w:rsidP="00BA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4F" w:rsidRDefault="0081404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EF" w:rsidRPr="00B768BA" w:rsidRDefault="009108EF" w:rsidP="0081404F">
    <w:pPr>
      <w:pStyle w:val="a3"/>
      <w:tabs>
        <w:tab w:val="clear" w:pos="4153"/>
        <w:tab w:val="clear" w:pos="8306"/>
        <w:tab w:val="center" w:pos="5233"/>
        <w:tab w:val="right" w:pos="10466"/>
      </w:tabs>
      <w:wordWrap w:val="0"/>
      <w:spacing w:line="220" w:lineRule="exact"/>
      <w:jc w:val="right"/>
      <w:rPr>
        <w:rFonts w:ascii="微软雅黑" w:eastAsia="微软雅黑" w:hAnsi="微软雅黑"/>
        <w:b/>
        <w:color w:val="595959" w:themeColor="text1" w:themeTint="A6"/>
        <w:szCs w:val="21"/>
        <w:shd w:val="clear" w:color="auto" w:fill="FFFFFF"/>
      </w:rPr>
    </w:pPr>
    <w:r>
      <w:rPr>
        <w:rFonts w:ascii="微软雅黑" w:eastAsia="微软雅黑" w:hAnsi="微软雅黑" w:hint="eastAsia"/>
        <w:b/>
        <w:noProof/>
        <w:color w:val="E36C0A" w:themeColor="accent6" w:themeShade="BF"/>
        <w:szCs w:val="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352CA30" wp14:editId="1A2355D4">
              <wp:simplePos x="0" y="0"/>
              <wp:positionH relativeFrom="margin">
                <wp:align>right</wp:align>
              </wp:positionH>
              <wp:positionV relativeFrom="bottomMargin">
                <wp:posOffset>0</wp:posOffset>
              </wp:positionV>
              <wp:extent cx="719455" cy="215900"/>
              <wp:effectExtent l="0" t="0" r="4445" b="1270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" cy="21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8EF" w:rsidRPr="00620AFE" w:rsidRDefault="005F1383" w:rsidP="009108EF">
                          <w:pPr>
                            <w:jc w:val="right"/>
                            <w:rPr>
                              <w:rFonts w:ascii="微软雅黑" w:eastAsia="微软雅黑" w:hAnsi="微软雅黑"/>
                              <w:sz w:val="16"/>
                            </w:rPr>
                          </w:pPr>
                          <w:r w:rsidRPr="00620AFE">
                            <w:rPr>
                              <w:rFonts w:ascii="微软雅黑" w:eastAsia="微软雅黑" w:hAnsi="微软雅黑" w:hint="eastAsia"/>
                              <w:sz w:val="16"/>
                            </w:rPr>
                            <w:t>—</w: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</w: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begin"/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instrText xml:space="preserve"> PAGE  \* MERGEFORMAT </w:instrTex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separate"/>
                          </w:r>
                          <w:r w:rsidR="006C4349">
                            <w:rPr>
                              <w:rFonts w:ascii="微软雅黑" w:eastAsia="微软雅黑" w:hAnsi="微软雅黑"/>
                              <w:noProof/>
                              <w:sz w:val="16"/>
                            </w:rPr>
                            <w:t>1</w: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end"/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/ </w: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begin"/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instrText xml:space="preserve"> NUMPAGES  \* MERGEFORMAT </w:instrTex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separate"/>
                          </w:r>
                          <w:r w:rsidR="006C4349">
                            <w:rPr>
                              <w:rFonts w:ascii="微软雅黑" w:eastAsia="微软雅黑" w:hAnsi="微软雅黑"/>
                              <w:noProof/>
                              <w:sz w:val="16"/>
                            </w:rPr>
                            <w:t>1</w:t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end"/>
                          </w:r>
                          <w:r w:rsidRPr="00620AFE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52CA30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5.45pt;margin-top:0;width:56.65pt;height:1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" filled="f" stroked="f" strokeweight=".5pt">
              <v:textbox inset="0,0,0,0">
                <w:txbxContent>
                  <w:p w:rsidR="009108EF" w:rsidRPr="00620AFE" w:rsidRDefault="005F1383" w:rsidP="009108EF">
                    <w:pPr>
                      <w:jc w:val="right"/>
                      <w:rPr>
                        <w:rFonts w:ascii="微软雅黑" w:eastAsia="微软雅黑" w:hAnsi="微软雅黑"/>
                        <w:sz w:val="16"/>
                      </w:rPr>
                    </w:pPr>
                    <w:r w:rsidRPr="00620AFE">
                      <w:rPr>
                        <w:rFonts w:ascii="微软雅黑" w:eastAsia="微软雅黑" w:hAnsi="微软雅黑" w:hint="eastAsia"/>
                        <w:sz w:val="16"/>
                      </w:rPr>
                      <w:t>—</w: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t xml:space="preserve"> </w: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fldChar w:fldCharType="begin"/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instrText xml:space="preserve"> PAGE  \* MERGEFORMAT </w:instrTex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fldChar w:fldCharType="separate"/>
                    </w:r>
                    <w:r w:rsidR="006C4349">
                      <w:rPr>
                        <w:rFonts w:ascii="微软雅黑" w:eastAsia="微软雅黑" w:hAnsi="微软雅黑"/>
                        <w:noProof/>
                        <w:sz w:val="16"/>
                      </w:rPr>
                      <w:t>1</w: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fldChar w:fldCharType="end"/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t xml:space="preserve"> / </w: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fldChar w:fldCharType="begin"/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instrText xml:space="preserve"> NUMPAGES  \* MERGEFORMAT </w:instrTex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fldChar w:fldCharType="separate"/>
                    </w:r>
                    <w:r w:rsidR="006C4349">
                      <w:rPr>
                        <w:rFonts w:ascii="微软雅黑" w:eastAsia="微软雅黑" w:hAnsi="微软雅黑"/>
                        <w:noProof/>
                        <w:sz w:val="16"/>
                      </w:rPr>
                      <w:t>1</w:t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fldChar w:fldCharType="end"/>
                    </w:r>
                    <w:r w:rsidRPr="00620AFE">
                      <w:rPr>
                        <w:rFonts w:ascii="微软雅黑" w:eastAsia="微软雅黑" w:hAnsi="微软雅黑"/>
                        <w:sz w:val="16"/>
                      </w:rPr>
                      <w:t xml:space="preserve"> —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微软雅黑" w:eastAsia="微软雅黑" w:hAnsi="微软雅黑" w:hint="eastAsia"/>
        <w:b/>
        <w:noProof/>
        <w:color w:val="E36C0A" w:themeColor="accent6" w:themeShade="BF"/>
        <w:szCs w:val="21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A056F2" wp14:editId="1A3463D9">
              <wp:simplePos x="0" y="0"/>
              <wp:positionH relativeFrom="margin">
                <wp:align>left</wp:align>
              </wp:positionH>
              <wp:positionV relativeFrom="bottomMargin">
                <wp:posOffset>198120</wp:posOffset>
              </wp:positionV>
              <wp:extent cx="2008800" cy="414000"/>
              <wp:effectExtent l="0" t="0" r="0" b="571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8800" cy="41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</w:pPr>
                          <w:r w:rsidRPr="00DD4E62"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  <w:t>E-UNION</w:t>
                          </w:r>
                          <w:r w:rsidRPr="00DD4E62"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  <w:t>标准认证集团旗下认证机构</w:t>
                          </w:r>
                        </w:p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F08218"/>
                              <w:sz w:val="18"/>
                              <w:szCs w:val="40"/>
                            </w:rPr>
                          </w:pPr>
                          <w:r w:rsidRPr="00DD4E62">
                            <w:rPr>
                              <w:rFonts w:ascii="微软雅黑" w:eastAsia="微软雅黑" w:hAnsi="微软雅黑" w:hint="eastAsia"/>
                              <w:color w:val="F08218"/>
                              <w:sz w:val="18"/>
                              <w:szCs w:val="40"/>
                            </w:rPr>
                            <w:t>认监委批准号：</w:t>
                          </w:r>
                          <w:r w:rsidRPr="00DD4E62">
                            <w:rPr>
                              <w:rFonts w:ascii="微软雅黑" w:eastAsia="微软雅黑" w:hAnsi="微软雅黑"/>
                              <w:color w:val="F08218"/>
                              <w:sz w:val="18"/>
                              <w:szCs w:val="40"/>
                            </w:rPr>
                            <w:t>CNCA-R-2018-458</w:t>
                          </w:r>
                        </w:p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F08218"/>
                              <w:sz w:val="16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A056F2" id="文本框 3" o:spid="_x0000_s1028" type="#_x0000_t202" style="position:absolute;left:0;text-align:left;margin-left:0;margin-top:15.6pt;width:158.15pt;height:32.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" fillcolor="white [3201]" stroked="f" strokeweight=".5pt">
              <v:textbox inset="0,0,0,0">
                <w:txbxContent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123C8F"/>
                        <w:sz w:val="18"/>
                        <w:szCs w:val="40"/>
                      </w:rPr>
                    </w:pPr>
                    <w:r w:rsidRPr="00DD4E62">
                      <w:rPr>
                        <w:rFonts w:ascii="微软雅黑" w:eastAsia="微软雅黑" w:hAnsi="微软雅黑"/>
                        <w:color w:val="123C8F"/>
                        <w:sz w:val="18"/>
                        <w:szCs w:val="40"/>
                      </w:rPr>
                      <w:t>E-UNION标准认证集团旗下认证机构</w:t>
                    </w:r>
                  </w:p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F08218"/>
                        <w:sz w:val="18"/>
                        <w:szCs w:val="40"/>
                      </w:rPr>
                    </w:pPr>
                    <w:r w:rsidRPr="00DD4E62">
                      <w:rPr>
                        <w:rFonts w:ascii="微软雅黑" w:eastAsia="微软雅黑" w:hAnsi="微软雅黑" w:hint="eastAsia"/>
                        <w:color w:val="F08218"/>
                        <w:sz w:val="18"/>
                        <w:szCs w:val="40"/>
                      </w:rPr>
                      <w:t>认监委批准号：</w:t>
                    </w:r>
                    <w:r w:rsidRPr="00DD4E62">
                      <w:rPr>
                        <w:rFonts w:ascii="微软雅黑" w:eastAsia="微软雅黑" w:hAnsi="微软雅黑"/>
                        <w:color w:val="F08218"/>
                        <w:sz w:val="18"/>
                        <w:szCs w:val="40"/>
                      </w:rPr>
                      <w:t>CNCA-R-2018-458</w:t>
                    </w:r>
                  </w:p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F08218"/>
                        <w:sz w:val="16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B768BA">
      <w:rPr>
        <w:rFonts w:ascii="微软雅黑" w:eastAsia="微软雅黑" w:hAnsi="微软雅黑" w:hint="eastAsia"/>
        <w:b/>
        <w:color w:val="595959" w:themeColor="text1" w:themeTint="A6"/>
        <w:szCs w:val="21"/>
        <w:shd w:val="clear" w:color="auto" w:fill="FFFFFF"/>
      </w:rPr>
      <w:t>英特检测认证有限公司</w:t>
    </w:r>
  </w:p>
  <w:p w:rsidR="009108EF" w:rsidRPr="00AF18F9" w:rsidRDefault="009108EF" w:rsidP="0081404F">
    <w:pPr>
      <w:pStyle w:val="a3"/>
      <w:tabs>
        <w:tab w:val="clear" w:pos="4153"/>
        <w:tab w:val="clear" w:pos="8306"/>
        <w:tab w:val="center" w:pos="5233"/>
        <w:tab w:val="right" w:pos="10466"/>
      </w:tabs>
      <w:spacing w:beforeLines="25" w:before="60"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广东省中山市</w:t>
    </w:r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板</w:t>
    </w:r>
    <w:proofErr w:type="gramStart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芙</w:t>
    </w:r>
    <w:proofErr w:type="gramEnd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镇中山科学城板</w:t>
    </w:r>
    <w:proofErr w:type="gramStart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芙科创园</w:t>
    </w:r>
    <w:proofErr w:type="gramEnd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一期A</w:t>
    </w:r>
    <w:r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03栋</w:t>
    </w:r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8楼</w:t>
    </w:r>
  </w:p>
  <w:p w:rsidR="009108EF" w:rsidRPr="00AF18F9" w:rsidRDefault="009108EF" w:rsidP="0081404F">
    <w:pPr>
      <w:pStyle w:val="a3"/>
      <w:tabs>
        <w:tab w:val="clear" w:pos="4153"/>
        <w:tab w:val="clear" w:pos="8306"/>
        <w:tab w:val="center" w:pos="5233"/>
        <w:tab w:val="right" w:pos="10466"/>
      </w:tabs>
      <w:spacing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网站：</w:t>
    </w:r>
    <w:r w:rsidRPr="00B9734F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www.intergroup.com.cn</w:t>
    </w:r>
  </w:p>
  <w:p w:rsidR="009108EF" w:rsidRPr="00C90936" w:rsidRDefault="009108EF" w:rsidP="0081404F">
    <w:pPr>
      <w:pStyle w:val="a3"/>
      <w:tabs>
        <w:tab w:val="clear" w:pos="4153"/>
        <w:tab w:val="clear" w:pos="8306"/>
        <w:tab w:val="center" w:pos="5233"/>
        <w:tab w:val="right" w:pos="10466"/>
      </w:tabs>
      <w:spacing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服务热线：0760-</w:t>
    </w:r>
    <w:r w:rsidRPr="00241AD6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89929855</w:t>
    </w: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 xml:space="preserve">  服务监督电话：0760-</w:t>
    </w:r>
    <w:r w:rsidRPr="00241AD6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89929136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4F" w:rsidRDefault="008140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EE1" w:rsidRDefault="005C7EE1" w:rsidP="00BA7B01">
      <w:r>
        <w:separator/>
      </w:r>
    </w:p>
  </w:footnote>
  <w:footnote w:type="continuationSeparator" w:id="0">
    <w:p w:rsidR="005C7EE1" w:rsidRDefault="005C7EE1" w:rsidP="00BA7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4F" w:rsidRDefault="0081404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EF" w:rsidRPr="00270EEF" w:rsidRDefault="009108EF" w:rsidP="00DD4E62">
    <w:r w:rsidRPr="00A5598E"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FD92371" wp14:editId="3831789F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260000" cy="468000"/>
              <wp:effectExtent l="0" t="0" r="16510" b="2730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68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0AFE" w:rsidRDefault="00620AFE" w:rsidP="0081404F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文件编号：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PF-12-002</w:t>
                          </w:r>
                        </w:p>
                        <w:p w:rsidR="00620AFE" w:rsidRDefault="00620AFE" w:rsidP="0081404F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版本修订：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B/1</w:t>
                          </w:r>
                        </w:p>
                        <w:p w:rsidR="00620AFE" w:rsidRDefault="00620AFE" w:rsidP="0081404F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生效日期：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2026-07-01</w:t>
                          </w:r>
                        </w:p>
                        <w:p w:rsidR="00620AFE" w:rsidRDefault="00620AF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620AFE" w:rsidRDefault="00620AF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620AFE" w:rsidRDefault="00620AF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620AFE" w:rsidRDefault="00620AFE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9108EF" w:rsidRPr="00CA3789" w:rsidRDefault="009108EF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0000" tIns="18000" rIns="90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923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8pt;margin-top:34pt;width:99.2pt;height:36.85pt;z-index:-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" filled="f" strokecolor="#5a5a5a [2109]">
              <v:textbox inset="2.5mm,.5mm,2.5mm,.5mm">
                <w:txbxContent>
                  <w:p w:rsidR="00620AFE" w:rsidRDefault="00620AFE" w:rsidP="0081404F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文件编号：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PF-12-002</w:t>
                    </w:r>
                  </w:p>
                  <w:p w:rsidR="00620AFE" w:rsidRDefault="00620AFE" w:rsidP="0081404F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版本修订：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B/1</w:t>
                    </w:r>
                  </w:p>
                  <w:p w:rsidR="00620AFE" w:rsidRDefault="00620AFE" w:rsidP="0081404F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生效日期：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2026-07-01</w:t>
                    </w:r>
                  </w:p>
                  <w:p w:rsidR="00620AFE" w:rsidRDefault="00620AF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620AFE" w:rsidRDefault="00620AF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620AFE" w:rsidRDefault="00620AF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620AFE" w:rsidRDefault="00620AFE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9108EF" w:rsidRPr="00CA3789" w:rsidRDefault="009108EF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A5598E">
      <w:rPr>
        <w:noProof/>
      </w:rPr>
      <w:drawing>
        <wp:anchor distT="0" distB="0" distL="114300" distR="114300" simplePos="0" relativeHeight="251671552" behindDoc="1" locked="0" layoutInCell="1" allowOverlap="1" wp14:anchorId="5CED4C0B" wp14:editId="168B2B7F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35200" cy="486000"/>
          <wp:effectExtent l="0" t="0" r="0" b="9525"/>
          <wp:wrapNone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-union logo （draft）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5383" w:rsidRPr="009108EF" w:rsidRDefault="00465383" w:rsidP="000E3593">
    <w:pPr>
      <w:pStyle w:val="a4"/>
      <w:pBdr>
        <w:bottom w:val="none" w:sz="0" w:space="1" w:color="auto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4F" w:rsidRDefault="008140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8"/>
    <w:multiLevelType w:val="multilevel"/>
    <w:tmpl w:val="00000008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9"/>
    <w:multiLevelType w:val="multilevel"/>
    <w:tmpl w:val="0000000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B"/>
    <w:multiLevelType w:val="multilevel"/>
    <w:tmpl w:val="0000000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17"/>
    <w:multiLevelType w:val="multilevel"/>
    <w:tmpl w:val="0000001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3497DD7"/>
    <w:multiLevelType w:val="hybridMultilevel"/>
    <w:tmpl w:val="D17E6EE8"/>
    <w:lvl w:ilvl="0" w:tplc="990613CA">
      <w:start w:val="2025"/>
      <w:numFmt w:val="bullet"/>
      <w:lvlText w:val="—"/>
      <w:lvlJc w:val="left"/>
      <w:pPr>
        <w:ind w:left="440" w:hanging="44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8D"/>
    <w:rsid w:val="0000074F"/>
    <w:rsid w:val="00002184"/>
    <w:rsid w:val="00007CD1"/>
    <w:rsid w:val="00017EED"/>
    <w:rsid w:val="0002529D"/>
    <w:rsid w:val="00027453"/>
    <w:rsid w:val="00031D2C"/>
    <w:rsid w:val="00033C31"/>
    <w:rsid w:val="0004542B"/>
    <w:rsid w:val="0004557D"/>
    <w:rsid w:val="0004714C"/>
    <w:rsid w:val="00047BAE"/>
    <w:rsid w:val="0006045D"/>
    <w:rsid w:val="00060691"/>
    <w:rsid w:val="00067809"/>
    <w:rsid w:val="00070BFC"/>
    <w:rsid w:val="00074D6A"/>
    <w:rsid w:val="00075FFA"/>
    <w:rsid w:val="00076C5F"/>
    <w:rsid w:val="00087E79"/>
    <w:rsid w:val="00092B75"/>
    <w:rsid w:val="00094A85"/>
    <w:rsid w:val="00097935"/>
    <w:rsid w:val="00097C9A"/>
    <w:rsid w:val="00097F0A"/>
    <w:rsid w:val="000A249E"/>
    <w:rsid w:val="000A6CD7"/>
    <w:rsid w:val="000B2435"/>
    <w:rsid w:val="000B67D9"/>
    <w:rsid w:val="000C0B5D"/>
    <w:rsid w:val="000C123D"/>
    <w:rsid w:val="000C2ED0"/>
    <w:rsid w:val="000C3ED0"/>
    <w:rsid w:val="000D4C7E"/>
    <w:rsid w:val="000D71B4"/>
    <w:rsid w:val="000E1EE8"/>
    <w:rsid w:val="000E24C0"/>
    <w:rsid w:val="000E2F99"/>
    <w:rsid w:val="000E3593"/>
    <w:rsid w:val="000E4386"/>
    <w:rsid w:val="000E51C4"/>
    <w:rsid w:val="000E6CA4"/>
    <w:rsid w:val="000F09D6"/>
    <w:rsid w:val="000F172A"/>
    <w:rsid w:val="00106352"/>
    <w:rsid w:val="00107C2F"/>
    <w:rsid w:val="001105FC"/>
    <w:rsid w:val="0012110D"/>
    <w:rsid w:val="00124236"/>
    <w:rsid w:val="00135769"/>
    <w:rsid w:val="00135DD0"/>
    <w:rsid w:val="00137442"/>
    <w:rsid w:val="00141C11"/>
    <w:rsid w:val="00147FD0"/>
    <w:rsid w:val="0015101C"/>
    <w:rsid w:val="0015183E"/>
    <w:rsid w:val="00152198"/>
    <w:rsid w:val="00156FB3"/>
    <w:rsid w:val="00161BB6"/>
    <w:rsid w:val="00166F7F"/>
    <w:rsid w:val="00175DC3"/>
    <w:rsid w:val="001760CC"/>
    <w:rsid w:val="00180C2C"/>
    <w:rsid w:val="001816BC"/>
    <w:rsid w:val="001938C9"/>
    <w:rsid w:val="00196B1F"/>
    <w:rsid w:val="001A0EFA"/>
    <w:rsid w:val="001A653C"/>
    <w:rsid w:val="001B0A75"/>
    <w:rsid w:val="001C5F27"/>
    <w:rsid w:val="001C7E4B"/>
    <w:rsid w:val="001D45B8"/>
    <w:rsid w:val="001E10DE"/>
    <w:rsid w:val="001F5AD6"/>
    <w:rsid w:val="001F77F7"/>
    <w:rsid w:val="001F7DE9"/>
    <w:rsid w:val="00201B45"/>
    <w:rsid w:val="00202196"/>
    <w:rsid w:val="00216E0A"/>
    <w:rsid w:val="0022073D"/>
    <w:rsid w:val="00224DAB"/>
    <w:rsid w:val="002266DF"/>
    <w:rsid w:val="00236F75"/>
    <w:rsid w:val="00241AD6"/>
    <w:rsid w:val="0024289D"/>
    <w:rsid w:val="00253C77"/>
    <w:rsid w:val="002606B3"/>
    <w:rsid w:val="00266598"/>
    <w:rsid w:val="00270EEF"/>
    <w:rsid w:val="00274DCA"/>
    <w:rsid w:val="00281F97"/>
    <w:rsid w:val="0028291F"/>
    <w:rsid w:val="0028429B"/>
    <w:rsid w:val="002867DB"/>
    <w:rsid w:val="00292EF4"/>
    <w:rsid w:val="00293D0B"/>
    <w:rsid w:val="002A4A77"/>
    <w:rsid w:val="002B1F15"/>
    <w:rsid w:val="002B2A56"/>
    <w:rsid w:val="002B4850"/>
    <w:rsid w:val="002C1E0A"/>
    <w:rsid w:val="002C58EE"/>
    <w:rsid w:val="002E18A0"/>
    <w:rsid w:val="002E2BEE"/>
    <w:rsid w:val="002E4DF1"/>
    <w:rsid w:val="002F4B6B"/>
    <w:rsid w:val="00300D7D"/>
    <w:rsid w:val="003013D3"/>
    <w:rsid w:val="00305109"/>
    <w:rsid w:val="0031019E"/>
    <w:rsid w:val="00317226"/>
    <w:rsid w:val="00322A39"/>
    <w:rsid w:val="00322D33"/>
    <w:rsid w:val="0032417B"/>
    <w:rsid w:val="00333FCD"/>
    <w:rsid w:val="003357E8"/>
    <w:rsid w:val="00345AFB"/>
    <w:rsid w:val="00350204"/>
    <w:rsid w:val="00351088"/>
    <w:rsid w:val="0035136E"/>
    <w:rsid w:val="00364639"/>
    <w:rsid w:val="003660F8"/>
    <w:rsid w:val="00366E83"/>
    <w:rsid w:val="00372592"/>
    <w:rsid w:val="003728EB"/>
    <w:rsid w:val="00374403"/>
    <w:rsid w:val="00374B10"/>
    <w:rsid w:val="00377796"/>
    <w:rsid w:val="00381176"/>
    <w:rsid w:val="00386BE9"/>
    <w:rsid w:val="0039180E"/>
    <w:rsid w:val="0039682C"/>
    <w:rsid w:val="00396CAB"/>
    <w:rsid w:val="003A234D"/>
    <w:rsid w:val="003B6413"/>
    <w:rsid w:val="003C0A4C"/>
    <w:rsid w:val="003C7D0C"/>
    <w:rsid w:val="003D5406"/>
    <w:rsid w:val="003D5A78"/>
    <w:rsid w:val="003E2006"/>
    <w:rsid w:val="003E23E2"/>
    <w:rsid w:val="003E79E1"/>
    <w:rsid w:val="003F403F"/>
    <w:rsid w:val="003F5CAB"/>
    <w:rsid w:val="003F6F6F"/>
    <w:rsid w:val="00402422"/>
    <w:rsid w:val="004037DF"/>
    <w:rsid w:val="0041046E"/>
    <w:rsid w:val="00411B7C"/>
    <w:rsid w:val="00416F4D"/>
    <w:rsid w:val="004320E8"/>
    <w:rsid w:val="00434AAF"/>
    <w:rsid w:val="00443A5C"/>
    <w:rsid w:val="0045623B"/>
    <w:rsid w:val="00460809"/>
    <w:rsid w:val="00465383"/>
    <w:rsid w:val="004656D0"/>
    <w:rsid w:val="00471926"/>
    <w:rsid w:val="00483180"/>
    <w:rsid w:val="00484F6F"/>
    <w:rsid w:val="00486545"/>
    <w:rsid w:val="00490CC7"/>
    <w:rsid w:val="00492BE1"/>
    <w:rsid w:val="00493688"/>
    <w:rsid w:val="004A1FF6"/>
    <w:rsid w:val="004A2BA5"/>
    <w:rsid w:val="004A4660"/>
    <w:rsid w:val="004A5D99"/>
    <w:rsid w:val="004B15B1"/>
    <w:rsid w:val="004B1FFA"/>
    <w:rsid w:val="004B2E22"/>
    <w:rsid w:val="004C1624"/>
    <w:rsid w:val="004C5640"/>
    <w:rsid w:val="004D5297"/>
    <w:rsid w:val="004D5CA4"/>
    <w:rsid w:val="004E1E64"/>
    <w:rsid w:val="004E401C"/>
    <w:rsid w:val="00500009"/>
    <w:rsid w:val="005076C7"/>
    <w:rsid w:val="00510DBD"/>
    <w:rsid w:val="0051538D"/>
    <w:rsid w:val="00516099"/>
    <w:rsid w:val="005225EF"/>
    <w:rsid w:val="005434E1"/>
    <w:rsid w:val="005568C3"/>
    <w:rsid w:val="005608F8"/>
    <w:rsid w:val="00570667"/>
    <w:rsid w:val="0057357D"/>
    <w:rsid w:val="00576E6F"/>
    <w:rsid w:val="00582821"/>
    <w:rsid w:val="005875B0"/>
    <w:rsid w:val="00593D14"/>
    <w:rsid w:val="005948B7"/>
    <w:rsid w:val="00597B7B"/>
    <w:rsid w:val="005A71E7"/>
    <w:rsid w:val="005B2166"/>
    <w:rsid w:val="005B5D70"/>
    <w:rsid w:val="005C4C63"/>
    <w:rsid w:val="005C7658"/>
    <w:rsid w:val="005C7EE1"/>
    <w:rsid w:val="005D19B7"/>
    <w:rsid w:val="005D1F30"/>
    <w:rsid w:val="005D2508"/>
    <w:rsid w:val="005D75B0"/>
    <w:rsid w:val="005E36FF"/>
    <w:rsid w:val="005E4C09"/>
    <w:rsid w:val="005E4FFC"/>
    <w:rsid w:val="005E54DC"/>
    <w:rsid w:val="005F1383"/>
    <w:rsid w:val="006032E9"/>
    <w:rsid w:val="00606125"/>
    <w:rsid w:val="00612816"/>
    <w:rsid w:val="00612926"/>
    <w:rsid w:val="00617232"/>
    <w:rsid w:val="00617FFC"/>
    <w:rsid w:val="00620AFE"/>
    <w:rsid w:val="00620E1B"/>
    <w:rsid w:val="00623010"/>
    <w:rsid w:val="00623BC6"/>
    <w:rsid w:val="00624688"/>
    <w:rsid w:val="00634FE3"/>
    <w:rsid w:val="00640156"/>
    <w:rsid w:val="00661D4A"/>
    <w:rsid w:val="00662CAA"/>
    <w:rsid w:val="0066620E"/>
    <w:rsid w:val="00667539"/>
    <w:rsid w:val="00671EB4"/>
    <w:rsid w:val="00676640"/>
    <w:rsid w:val="00677CA6"/>
    <w:rsid w:val="006826EF"/>
    <w:rsid w:val="00686511"/>
    <w:rsid w:val="00697CBE"/>
    <w:rsid w:val="006A7ABF"/>
    <w:rsid w:val="006B1398"/>
    <w:rsid w:val="006B2FA1"/>
    <w:rsid w:val="006B7A33"/>
    <w:rsid w:val="006C2EC1"/>
    <w:rsid w:val="006C4349"/>
    <w:rsid w:val="006C48D6"/>
    <w:rsid w:val="006C4FE8"/>
    <w:rsid w:val="006D21F4"/>
    <w:rsid w:val="006D4C53"/>
    <w:rsid w:val="006E3858"/>
    <w:rsid w:val="006F1664"/>
    <w:rsid w:val="0070117E"/>
    <w:rsid w:val="007020F1"/>
    <w:rsid w:val="00712197"/>
    <w:rsid w:val="00713D25"/>
    <w:rsid w:val="00721B4B"/>
    <w:rsid w:val="007324AF"/>
    <w:rsid w:val="00732F75"/>
    <w:rsid w:val="00735C67"/>
    <w:rsid w:val="00737007"/>
    <w:rsid w:val="0073795C"/>
    <w:rsid w:val="00745A79"/>
    <w:rsid w:val="00747C7A"/>
    <w:rsid w:val="00753643"/>
    <w:rsid w:val="00765264"/>
    <w:rsid w:val="00765A5D"/>
    <w:rsid w:val="00766CE5"/>
    <w:rsid w:val="00767634"/>
    <w:rsid w:val="00770B74"/>
    <w:rsid w:val="007777BB"/>
    <w:rsid w:val="007858E5"/>
    <w:rsid w:val="007A0BA1"/>
    <w:rsid w:val="007A7383"/>
    <w:rsid w:val="007B598F"/>
    <w:rsid w:val="007B65F6"/>
    <w:rsid w:val="007C0114"/>
    <w:rsid w:val="007C744B"/>
    <w:rsid w:val="007E66C7"/>
    <w:rsid w:val="007F4B2D"/>
    <w:rsid w:val="007F525F"/>
    <w:rsid w:val="007F6B37"/>
    <w:rsid w:val="00802525"/>
    <w:rsid w:val="008037E8"/>
    <w:rsid w:val="0080637B"/>
    <w:rsid w:val="008101FD"/>
    <w:rsid w:val="0081404F"/>
    <w:rsid w:val="00816E50"/>
    <w:rsid w:val="00817EBF"/>
    <w:rsid w:val="0082004F"/>
    <w:rsid w:val="00822D99"/>
    <w:rsid w:val="008255DB"/>
    <w:rsid w:val="00830D9C"/>
    <w:rsid w:val="00836921"/>
    <w:rsid w:val="0084023F"/>
    <w:rsid w:val="00840C5F"/>
    <w:rsid w:val="00843805"/>
    <w:rsid w:val="00844F51"/>
    <w:rsid w:val="008463BA"/>
    <w:rsid w:val="00850C17"/>
    <w:rsid w:val="008519F8"/>
    <w:rsid w:val="008547D7"/>
    <w:rsid w:val="00856421"/>
    <w:rsid w:val="00867B84"/>
    <w:rsid w:val="00867DEB"/>
    <w:rsid w:val="0087111A"/>
    <w:rsid w:val="0087457D"/>
    <w:rsid w:val="00875C52"/>
    <w:rsid w:val="00875FBE"/>
    <w:rsid w:val="00882B41"/>
    <w:rsid w:val="008833AC"/>
    <w:rsid w:val="00885166"/>
    <w:rsid w:val="008947E5"/>
    <w:rsid w:val="00895C2D"/>
    <w:rsid w:val="008B1A13"/>
    <w:rsid w:val="008D5DE7"/>
    <w:rsid w:val="008E176C"/>
    <w:rsid w:val="008E2835"/>
    <w:rsid w:val="008E55B3"/>
    <w:rsid w:val="008E5A81"/>
    <w:rsid w:val="008E7304"/>
    <w:rsid w:val="008F137A"/>
    <w:rsid w:val="008F6211"/>
    <w:rsid w:val="009024DF"/>
    <w:rsid w:val="00907F5C"/>
    <w:rsid w:val="009108EF"/>
    <w:rsid w:val="00910ACD"/>
    <w:rsid w:val="00921262"/>
    <w:rsid w:val="009259E7"/>
    <w:rsid w:val="009268A7"/>
    <w:rsid w:val="009324EB"/>
    <w:rsid w:val="00932CC7"/>
    <w:rsid w:val="00936BE0"/>
    <w:rsid w:val="00940387"/>
    <w:rsid w:val="00941891"/>
    <w:rsid w:val="00946225"/>
    <w:rsid w:val="0095549F"/>
    <w:rsid w:val="0095555F"/>
    <w:rsid w:val="00957E8D"/>
    <w:rsid w:val="00960B6A"/>
    <w:rsid w:val="00962738"/>
    <w:rsid w:val="0097079A"/>
    <w:rsid w:val="00973885"/>
    <w:rsid w:val="0097579F"/>
    <w:rsid w:val="00975EC6"/>
    <w:rsid w:val="00982595"/>
    <w:rsid w:val="0098515E"/>
    <w:rsid w:val="00986797"/>
    <w:rsid w:val="009928B3"/>
    <w:rsid w:val="00993406"/>
    <w:rsid w:val="00997831"/>
    <w:rsid w:val="009A1BDF"/>
    <w:rsid w:val="009A630A"/>
    <w:rsid w:val="009A7280"/>
    <w:rsid w:val="009B1202"/>
    <w:rsid w:val="009B2E5B"/>
    <w:rsid w:val="009B6DC4"/>
    <w:rsid w:val="009C4F92"/>
    <w:rsid w:val="009C7233"/>
    <w:rsid w:val="009D3EC0"/>
    <w:rsid w:val="009F10C2"/>
    <w:rsid w:val="009F4544"/>
    <w:rsid w:val="009F6D14"/>
    <w:rsid w:val="009F76CD"/>
    <w:rsid w:val="009F7C79"/>
    <w:rsid w:val="00A07003"/>
    <w:rsid w:val="00A101B1"/>
    <w:rsid w:val="00A173A3"/>
    <w:rsid w:val="00A30822"/>
    <w:rsid w:val="00A33AF3"/>
    <w:rsid w:val="00A33D8A"/>
    <w:rsid w:val="00A37F1C"/>
    <w:rsid w:val="00A42349"/>
    <w:rsid w:val="00A42771"/>
    <w:rsid w:val="00A4547E"/>
    <w:rsid w:val="00A53327"/>
    <w:rsid w:val="00A533AA"/>
    <w:rsid w:val="00A62442"/>
    <w:rsid w:val="00A76835"/>
    <w:rsid w:val="00A802B2"/>
    <w:rsid w:val="00A961F6"/>
    <w:rsid w:val="00A970E9"/>
    <w:rsid w:val="00AA028A"/>
    <w:rsid w:val="00AA2110"/>
    <w:rsid w:val="00AA2779"/>
    <w:rsid w:val="00AB7DD8"/>
    <w:rsid w:val="00AD2D99"/>
    <w:rsid w:val="00AD507A"/>
    <w:rsid w:val="00AD7FE3"/>
    <w:rsid w:val="00AE2ABD"/>
    <w:rsid w:val="00AE3CB1"/>
    <w:rsid w:val="00AE41AF"/>
    <w:rsid w:val="00AE568E"/>
    <w:rsid w:val="00AE6C7C"/>
    <w:rsid w:val="00AF18F9"/>
    <w:rsid w:val="00AF1E10"/>
    <w:rsid w:val="00AF1FED"/>
    <w:rsid w:val="00AF2F8B"/>
    <w:rsid w:val="00B13B58"/>
    <w:rsid w:val="00B16815"/>
    <w:rsid w:val="00B17348"/>
    <w:rsid w:val="00B17383"/>
    <w:rsid w:val="00B22F8E"/>
    <w:rsid w:val="00B26C7C"/>
    <w:rsid w:val="00B300F3"/>
    <w:rsid w:val="00B32098"/>
    <w:rsid w:val="00B33D96"/>
    <w:rsid w:val="00B375C6"/>
    <w:rsid w:val="00B42EB2"/>
    <w:rsid w:val="00B564CE"/>
    <w:rsid w:val="00B565CB"/>
    <w:rsid w:val="00B568B8"/>
    <w:rsid w:val="00B56F07"/>
    <w:rsid w:val="00B66FB7"/>
    <w:rsid w:val="00B7424A"/>
    <w:rsid w:val="00B74EA8"/>
    <w:rsid w:val="00B768BA"/>
    <w:rsid w:val="00B804C8"/>
    <w:rsid w:val="00B85A2A"/>
    <w:rsid w:val="00B918C1"/>
    <w:rsid w:val="00B9264C"/>
    <w:rsid w:val="00B92D22"/>
    <w:rsid w:val="00B94C56"/>
    <w:rsid w:val="00B9734F"/>
    <w:rsid w:val="00BA03A1"/>
    <w:rsid w:val="00BA717F"/>
    <w:rsid w:val="00BA7B01"/>
    <w:rsid w:val="00BB006E"/>
    <w:rsid w:val="00BB3E47"/>
    <w:rsid w:val="00BD35F7"/>
    <w:rsid w:val="00BD4673"/>
    <w:rsid w:val="00BD4B7F"/>
    <w:rsid w:val="00BE09AA"/>
    <w:rsid w:val="00BE26D9"/>
    <w:rsid w:val="00BF2E2A"/>
    <w:rsid w:val="00BF2E85"/>
    <w:rsid w:val="00C03D42"/>
    <w:rsid w:val="00C15CF0"/>
    <w:rsid w:val="00C21C24"/>
    <w:rsid w:val="00C25216"/>
    <w:rsid w:val="00C25627"/>
    <w:rsid w:val="00C25928"/>
    <w:rsid w:val="00C271F8"/>
    <w:rsid w:val="00C359C8"/>
    <w:rsid w:val="00C37B3E"/>
    <w:rsid w:val="00C411BD"/>
    <w:rsid w:val="00C43A09"/>
    <w:rsid w:val="00C44480"/>
    <w:rsid w:val="00C60D6E"/>
    <w:rsid w:val="00C61E42"/>
    <w:rsid w:val="00C62471"/>
    <w:rsid w:val="00C6528E"/>
    <w:rsid w:val="00C652E5"/>
    <w:rsid w:val="00C71EC8"/>
    <w:rsid w:val="00C76070"/>
    <w:rsid w:val="00C85A5B"/>
    <w:rsid w:val="00C863BB"/>
    <w:rsid w:val="00C87876"/>
    <w:rsid w:val="00C95A9D"/>
    <w:rsid w:val="00C96256"/>
    <w:rsid w:val="00C9709D"/>
    <w:rsid w:val="00CA250A"/>
    <w:rsid w:val="00CA3220"/>
    <w:rsid w:val="00CB1C14"/>
    <w:rsid w:val="00CB5250"/>
    <w:rsid w:val="00CC41C4"/>
    <w:rsid w:val="00CD0861"/>
    <w:rsid w:val="00CD1078"/>
    <w:rsid w:val="00CD12F8"/>
    <w:rsid w:val="00CD1D92"/>
    <w:rsid w:val="00CD54A1"/>
    <w:rsid w:val="00CD5B9A"/>
    <w:rsid w:val="00CD7B2F"/>
    <w:rsid w:val="00CE5681"/>
    <w:rsid w:val="00CE66DA"/>
    <w:rsid w:val="00D0125E"/>
    <w:rsid w:val="00D11A22"/>
    <w:rsid w:val="00D27202"/>
    <w:rsid w:val="00D2753C"/>
    <w:rsid w:val="00D27683"/>
    <w:rsid w:val="00D31BCC"/>
    <w:rsid w:val="00D3296F"/>
    <w:rsid w:val="00D41FEE"/>
    <w:rsid w:val="00D42492"/>
    <w:rsid w:val="00D47EA4"/>
    <w:rsid w:val="00D52839"/>
    <w:rsid w:val="00D57BA8"/>
    <w:rsid w:val="00D63902"/>
    <w:rsid w:val="00D6407A"/>
    <w:rsid w:val="00D6409C"/>
    <w:rsid w:val="00D64FED"/>
    <w:rsid w:val="00D66EA6"/>
    <w:rsid w:val="00D671CF"/>
    <w:rsid w:val="00D775C6"/>
    <w:rsid w:val="00D77A38"/>
    <w:rsid w:val="00D82A3A"/>
    <w:rsid w:val="00D830AD"/>
    <w:rsid w:val="00D83298"/>
    <w:rsid w:val="00D878B5"/>
    <w:rsid w:val="00D93E79"/>
    <w:rsid w:val="00D95E1E"/>
    <w:rsid w:val="00DA1E54"/>
    <w:rsid w:val="00DA3282"/>
    <w:rsid w:val="00DA4617"/>
    <w:rsid w:val="00DA4C4A"/>
    <w:rsid w:val="00DB1A3A"/>
    <w:rsid w:val="00DB418E"/>
    <w:rsid w:val="00DB6417"/>
    <w:rsid w:val="00DC23D9"/>
    <w:rsid w:val="00DC3C71"/>
    <w:rsid w:val="00DC60F6"/>
    <w:rsid w:val="00DC68AE"/>
    <w:rsid w:val="00DC7D2C"/>
    <w:rsid w:val="00DD4E62"/>
    <w:rsid w:val="00DD5024"/>
    <w:rsid w:val="00E0256A"/>
    <w:rsid w:val="00E034C6"/>
    <w:rsid w:val="00E040DC"/>
    <w:rsid w:val="00E111EF"/>
    <w:rsid w:val="00E1699C"/>
    <w:rsid w:val="00E2200D"/>
    <w:rsid w:val="00E25311"/>
    <w:rsid w:val="00E4368F"/>
    <w:rsid w:val="00E515FB"/>
    <w:rsid w:val="00E56AF2"/>
    <w:rsid w:val="00E6015B"/>
    <w:rsid w:val="00E6189D"/>
    <w:rsid w:val="00E61F77"/>
    <w:rsid w:val="00E63BDD"/>
    <w:rsid w:val="00E745E7"/>
    <w:rsid w:val="00E754C4"/>
    <w:rsid w:val="00E77740"/>
    <w:rsid w:val="00E91709"/>
    <w:rsid w:val="00E92B62"/>
    <w:rsid w:val="00EA0D95"/>
    <w:rsid w:val="00EB538D"/>
    <w:rsid w:val="00EB7818"/>
    <w:rsid w:val="00EC7F3A"/>
    <w:rsid w:val="00ED3250"/>
    <w:rsid w:val="00ED3AA5"/>
    <w:rsid w:val="00EE3269"/>
    <w:rsid w:val="00EF2203"/>
    <w:rsid w:val="00EF3075"/>
    <w:rsid w:val="00F141D3"/>
    <w:rsid w:val="00F17FB9"/>
    <w:rsid w:val="00F21ED9"/>
    <w:rsid w:val="00F36375"/>
    <w:rsid w:val="00F47DB4"/>
    <w:rsid w:val="00F529AB"/>
    <w:rsid w:val="00F55DA9"/>
    <w:rsid w:val="00F56A25"/>
    <w:rsid w:val="00F61A4E"/>
    <w:rsid w:val="00F62804"/>
    <w:rsid w:val="00F6339E"/>
    <w:rsid w:val="00F87CCC"/>
    <w:rsid w:val="00F931F6"/>
    <w:rsid w:val="00FA70D9"/>
    <w:rsid w:val="00FB51D6"/>
    <w:rsid w:val="00FC2EF2"/>
    <w:rsid w:val="00FC420F"/>
    <w:rsid w:val="00FC6010"/>
    <w:rsid w:val="00FC7353"/>
    <w:rsid w:val="00FD6691"/>
    <w:rsid w:val="00FE37D9"/>
    <w:rsid w:val="00FE6D01"/>
    <w:rsid w:val="00FF5A99"/>
    <w:rsid w:val="00FF5CBF"/>
    <w:rsid w:val="00FF6ACD"/>
    <w:rsid w:val="00FF7EA4"/>
    <w:rsid w:val="12F644D4"/>
    <w:rsid w:val="44AC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393037D-64C7-4E37-906D-94773C1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B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A7B0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1"/>
    <w:uiPriority w:val="99"/>
    <w:qFormat/>
    <w:rsid w:val="00BA7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5">
    <w:name w:val="Hyperlink"/>
    <w:uiPriority w:val="99"/>
    <w:qFormat/>
    <w:rsid w:val="00BA7B01"/>
    <w:rPr>
      <w:rFonts w:cs="Times New Roman"/>
      <w:color w:val="0563C1"/>
      <w:u w:val="single"/>
    </w:rPr>
  </w:style>
  <w:style w:type="table" w:styleId="a6">
    <w:name w:val="Table Grid"/>
    <w:basedOn w:val="a1"/>
    <w:uiPriority w:val="99"/>
    <w:qFormat/>
    <w:rsid w:val="00BA7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3"/>
    <w:uiPriority w:val="99"/>
    <w:qFormat/>
    <w:locked/>
    <w:rsid w:val="00BA7B01"/>
    <w:rPr>
      <w:rFonts w:cs="Times New Roman"/>
      <w:sz w:val="18"/>
      <w:szCs w:val="18"/>
    </w:rPr>
  </w:style>
  <w:style w:type="character" w:customStyle="1" w:styleId="Char1">
    <w:name w:val="页眉 Char1"/>
    <w:link w:val="a4"/>
    <w:uiPriority w:val="99"/>
    <w:qFormat/>
    <w:locked/>
    <w:rsid w:val="00BA7B01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BA7B01"/>
    <w:pPr>
      <w:ind w:firstLineChars="200" w:firstLine="420"/>
    </w:pPr>
  </w:style>
  <w:style w:type="paragraph" w:customStyle="1" w:styleId="10">
    <w:name w:val="修订版本号1"/>
    <w:hidden/>
    <w:uiPriority w:val="99"/>
    <w:semiHidden/>
    <w:rsid w:val="00BA7B01"/>
    <w:rPr>
      <w:kern w:val="2"/>
      <w:sz w:val="21"/>
      <w:szCs w:val="22"/>
    </w:rPr>
  </w:style>
  <w:style w:type="character" w:customStyle="1" w:styleId="11">
    <w:name w:val="占位符文本1"/>
    <w:uiPriority w:val="99"/>
    <w:semiHidden/>
    <w:qFormat/>
    <w:rsid w:val="00BA7B01"/>
    <w:rPr>
      <w:rFonts w:cs="Times New Roman"/>
      <w:color w:val="808080"/>
    </w:rPr>
  </w:style>
  <w:style w:type="character" w:customStyle="1" w:styleId="Char0">
    <w:name w:val="页眉 Char"/>
    <w:uiPriority w:val="99"/>
    <w:rsid w:val="00BA7B01"/>
    <w:rPr>
      <w:sz w:val="18"/>
      <w:lang w:val="zh-CN" w:eastAsia="zh-CN"/>
    </w:rPr>
  </w:style>
  <w:style w:type="paragraph" w:styleId="a7">
    <w:name w:val="Balloon Text"/>
    <w:basedOn w:val="a"/>
    <w:link w:val="Char2"/>
    <w:uiPriority w:val="99"/>
    <w:semiHidden/>
    <w:unhideWhenUsed/>
    <w:rsid w:val="00510DBD"/>
    <w:rPr>
      <w:sz w:val="18"/>
      <w:szCs w:val="18"/>
    </w:rPr>
  </w:style>
  <w:style w:type="character" w:customStyle="1" w:styleId="Char2">
    <w:name w:val="批注框文本 Char"/>
    <w:link w:val="a7"/>
    <w:uiPriority w:val="99"/>
    <w:semiHidden/>
    <w:rsid w:val="00510DBD"/>
    <w:rPr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rsid w:val="00712197"/>
    <w:rPr>
      <w:color w:val="808080"/>
    </w:rPr>
  </w:style>
  <w:style w:type="paragraph" w:styleId="a9">
    <w:name w:val="Title"/>
    <w:basedOn w:val="a"/>
    <w:link w:val="Char3"/>
    <w:qFormat/>
    <w:locked/>
    <w:rsid w:val="00946225"/>
    <w:pPr>
      <w:autoSpaceDE w:val="0"/>
      <w:autoSpaceDN w:val="0"/>
      <w:jc w:val="center"/>
    </w:pPr>
    <w:rPr>
      <w:rFonts w:ascii="Times New Roman" w:hAnsi="Times New Roman"/>
      <w:b/>
      <w:i/>
      <w:kern w:val="0"/>
      <w:sz w:val="40"/>
      <w:szCs w:val="20"/>
    </w:rPr>
  </w:style>
  <w:style w:type="character" w:customStyle="1" w:styleId="Char3">
    <w:name w:val="标题 Char"/>
    <w:basedOn w:val="a0"/>
    <w:link w:val="a9"/>
    <w:rsid w:val="00946225"/>
    <w:rPr>
      <w:rFonts w:ascii="Times New Roman" w:hAnsi="Times New Roman"/>
      <w:b/>
      <w:i/>
      <w:sz w:val="40"/>
    </w:rPr>
  </w:style>
  <w:style w:type="paragraph" w:styleId="aa">
    <w:name w:val="List Paragraph"/>
    <w:basedOn w:val="a"/>
    <w:uiPriority w:val="99"/>
    <w:rsid w:val="00BB3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61334-B1C8-4C19-B572-14890A12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>GlobalGROUP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服务认证多场所临时场所一览表</dc:title>
  <dc:creator>Alex Xia</dc:creator>
  <cp:lastModifiedBy>alex</cp:lastModifiedBy>
  <cp:revision>6</cp:revision>
  <cp:lastPrinted>2015-11-06T09:57:00Z</cp:lastPrinted>
  <dcterms:created xsi:type="dcterms:W3CDTF">2026-06-20T15:14:00Z</dcterms:created>
  <dcterms:modified xsi:type="dcterms:W3CDTF">2026-06-21T18:27:00Z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