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5BF" w:rsidRDefault="00AA65BF" w:rsidP="00F71284">
      <w:pPr>
        <w:snapToGrid w:val="0"/>
        <w:jc w:val="center"/>
        <w:rPr>
          <w:rFonts w:ascii="微软雅黑" w:eastAsia="微软雅黑" w:hAnsi="微软雅黑" w:cs="??"/>
          <w:b/>
          <w:color w:val="000000"/>
          <w:kern w:val="0"/>
          <w:sz w:val="28"/>
          <w:szCs w:val="32"/>
        </w:rPr>
      </w:pPr>
      <w:r>
        <w:rPr>
          <w:rFonts w:ascii="微软雅黑" w:eastAsia="微软雅黑" w:hAnsi="微软雅黑" w:cs="??" w:hint="eastAsia"/>
          <w:b/>
          <w:color w:val="000000"/>
          <w:kern w:val="0"/>
          <w:sz w:val="28"/>
          <w:szCs w:val="32"/>
        </w:rPr>
        <w:t>组织层面温室气体核查申请表</w:t>
      </w:r>
    </w:p>
    <w:p w:rsidR="00AA65BF" w:rsidRDefault="00AA65BF" w:rsidP="00F71284">
      <w:pPr>
        <w:snapToGrid w:val="0"/>
        <w:spacing w:line="200" w:lineRule="exact"/>
        <w:rPr>
          <w:rFonts w:ascii="微软雅黑" w:eastAsia="微软雅黑" w:hAnsi="微软雅黑"/>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851"/>
        <w:gridCol w:w="736"/>
        <w:gridCol w:w="1249"/>
        <w:gridCol w:w="1587"/>
        <w:gridCol w:w="1200"/>
        <w:gridCol w:w="1324"/>
        <w:gridCol w:w="1134"/>
      </w:tblGrid>
      <w:tr w:rsidR="00AA65BF" w:rsidTr="00AA65BF">
        <w:trPr>
          <w:trHeight w:val="285"/>
        </w:trPr>
        <w:tc>
          <w:tcPr>
            <w:tcW w:w="9781" w:type="dxa"/>
            <w:gridSpan w:val="8"/>
            <w:shd w:val="clear" w:color="auto" w:fill="D9D9D9" w:themeFill="background1" w:themeFillShade="D9"/>
            <w:vAlign w:val="center"/>
          </w:tcPr>
          <w:p w:rsidR="00AA65BF" w:rsidRDefault="00AA65BF" w:rsidP="00F71284">
            <w:pPr>
              <w:snapToGrid w:val="0"/>
              <w:jc w:val="left"/>
              <w:rPr>
                <w:rFonts w:ascii="微软雅黑" w:eastAsia="微软雅黑" w:hAnsi="微软雅黑"/>
                <w:b/>
                <w:sz w:val="18"/>
                <w:szCs w:val="20"/>
                <w:highlight w:val="yellow"/>
              </w:rPr>
            </w:pPr>
            <w:r>
              <w:rPr>
                <w:rFonts w:ascii="微软雅黑" w:eastAsia="微软雅黑" w:hAnsi="微软雅黑" w:hint="eastAsia"/>
                <w:b/>
                <w:sz w:val="20"/>
                <w:szCs w:val="20"/>
              </w:rPr>
              <w:t xml:space="preserve">SECTION 1 </w:t>
            </w:r>
            <w:r>
              <w:rPr>
                <w:rFonts w:ascii="微软雅黑" w:eastAsia="微软雅黑" w:hAnsi="微软雅黑"/>
                <w:b/>
                <w:sz w:val="20"/>
                <w:szCs w:val="20"/>
              </w:rPr>
              <w:t>申请方</w:t>
            </w:r>
            <w:r>
              <w:rPr>
                <w:rFonts w:ascii="微软雅黑" w:eastAsia="微软雅黑" w:hAnsi="微软雅黑" w:hint="eastAsia"/>
                <w:b/>
                <w:sz w:val="20"/>
                <w:szCs w:val="20"/>
              </w:rPr>
              <w:t>基本信息</w:t>
            </w:r>
            <w:r>
              <w:rPr>
                <w:rFonts w:ascii="微软雅黑" w:eastAsia="微软雅黑" w:hAnsi="微软雅黑" w:hint="eastAsia"/>
                <w:sz w:val="15"/>
                <w:szCs w:val="20"/>
              </w:rPr>
              <w:t>（申请方填写）</w:t>
            </w:r>
          </w:p>
        </w:tc>
      </w:tr>
      <w:tr w:rsidR="00AA65BF" w:rsidTr="00AA65BF">
        <w:trPr>
          <w:trHeight w:hRule="exact" w:val="340"/>
        </w:trPr>
        <w:tc>
          <w:tcPr>
            <w:tcW w:w="1700" w:type="dxa"/>
            <w:vAlign w:val="center"/>
          </w:tcPr>
          <w:p w:rsidR="00AA65BF" w:rsidRDefault="00AA65BF" w:rsidP="00F71284">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申请组织名称</w:t>
            </w:r>
          </w:p>
        </w:tc>
        <w:tc>
          <w:tcPr>
            <w:tcW w:w="8081" w:type="dxa"/>
            <w:gridSpan w:val="7"/>
            <w:vAlign w:val="center"/>
          </w:tcPr>
          <w:p w:rsidR="00AA65BF" w:rsidRDefault="00AA65BF" w:rsidP="00F71284">
            <w:pPr>
              <w:snapToGrid w:val="0"/>
              <w:jc w:val="left"/>
              <w:rPr>
                <w:rFonts w:ascii="微软雅黑" w:eastAsia="微软雅黑" w:hAnsi="微软雅黑"/>
                <w:b/>
                <w:sz w:val="18"/>
                <w:szCs w:val="20"/>
                <w:highlight w:val="yellow"/>
              </w:rPr>
            </w:pPr>
            <w:r w:rsidRPr="00D7061E">
              <w:rPr>
                <w:rFonts w:ascii="Arial" w:eastAsia="黑体" w:hAnsi="Arial" w:cs="Arial"/>
                <w:sz w:val="18"/>
              </w:rPr>
              <w:fldChar w:fldCharType="begin">
                <w:ffData>
                  <w:name w:val="Text4"/>
                  <w:enabled/>
                  <w:calcOnExit w:val="0"/>
                  <w:textInput>
                    <w:default w:val="上海西美工具进出口有限公司"/>
                  </w:textInput>
                </w:ffData>
              </w:fldChar>
            </w:r>
            <w:r w:rsidRPr="00D7061E">
              <w:rPr>
                <w:rFonts w:ascii="Arial" w:eastAsia="黑体" w:hAnsi="Arial" w:cs="Arial"/>
                <w:sz w:val="18"/>
              </w:rPr>
              <w:instrText>FORMTEXT</w:instrText>
            </w:r>
            <w:r w:rsidRPr="00D7061E">
              <w:rPr>
                <w:rFonts w:ascii="Arial" w:eastAsia="黑体" w:hAnsi="Arial" w:cs="Arial"/>
                <w:sz w:val="18"/>
              </w:rPr>
            </w:r>
            <w:r w:rsidRPr="00D7061E">
              <w:rPr>
                <w:rFonts w:ascii="Arial" w:eastAsia="黑体" w:hAnsi="Arial" w:cs="Arial"/>
                <w:sz w:val="18"/>
              </w:rPr>
              <w:fldChar w:fldCharType="separate"/>
            </w:r>
            <w:r w:rsidRPr="00D7061E">
              <w:rPr>
                <w:rFonts w:ascii="Arial" w:eastAsia="黑体" w:hAnsi="Arial" w:cs="Arial" w:hint="eastAsia"/>
                <w:noProof/>
                <w:sz w:val="18"/>
              </w:rPr>
              <w:t>上海</w:t>
            </w:r>
            <w:r w:rsidR="00D7061E" w:rsidRPr="00D7061E">
              <w:rPr>
                <w:rFonts w:ascii="Arial" w:eastAsia="黑体" w:hAnsi="Arial" w:cs="Arial" w:hint="eastAsia"/>
                <w:noProof/>
                <w:sz w:val="18"/>
              </w:rPr>
              <w:t>XX</w:t>
            </w:r>
            <w:r w:rsidRPr="00D7061E">
              <w:rPr>
                <w:rFonts w:ascii="Arial" w:eastAsia="黑体" w:hAnsi="Arial" w:cs="Arial" w:hint="eastAsia"/>
                <w:noProof/>
                <w:sz w:val="18"/>
              </w:rPr>
              <w:t>工具进出口有限公司</w:t>
            </w:r>
            <w:r w:rsidRPr="00D7061E">
              <w:rPr>
                <w:rFonts w:ascii="Arial" w:eastAsia="黑体" w:hAnsi="Arial" w:cs="Arial"/>
                <w:sz w:val="18"/>
              </w:rPr>
              <w:fldChar w:fldCharType="end"/>
            </w:r>
          </w:p>
        </w:tc>
      </w:tr>
      <w:tr w:rsidR="00AA65BF" w:rsidTr="00AA65BF">
        <w:trPr>
          <w:trHeight w:hRule="exact" w:val="340"/>
        </w:trPr>
        <w:tc>
          <w:tcPr>
            <w:tcW w:w="1700" w:type="dxa"/>
            <w:vAlign w:val="center"/>
          </w:tcPr>
          <w:p w:rsidR="00AA65BF" w:rsidRDefault="00AA65BF" w:rsidP="00F71284">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注册地址</w:t>
            </w:r>
          </w:p>
        </w:tc>
        <w:tc>
          <w:tcPr>
            <w:tcW w:w="5623" w:type="dxa"/>
            <w:gridSpan w:val="5"/>
            <w:vAlign w:val="center"/>
          </w:tcPr>
          <w:p w:rsidR="00AA65BF" w:rsidRDefault="00AA65BF" w:rsidP="00F71284">
            <w:pPr>
              <w:snapToGrid w:val="0"/>
              <w:jc w:val="left"/>
              <w:rPr>
                <w:rFonts w:ascii="微软雅黑" w:eastAsia="微软雅黑" w:hAnsi="微软雅黑"/>
                <w:b/>
                <w:sz w:val="18"/>
                <w:szCs w:val="20"/>
                <w:highlight w:val="yellow"/>
              </w:rPr>
            </w:pPr>
            <w:r w:rsidRPr="00D7061E">
              <w:rPr>
                <w:rFonts w:ascii="Arial" w:eastAsia="黑体" w:hAnsi="Arial" w:cs="Arial"/>
                <w:sz w:val="18"/>
              </w:rPr>
              <w:fldChar w:fldCharType="begin">
                <w:ffData>
                  <w:name w:val="Text4"/>
                  <w:enabled/>
                  <w:calcOnExit w:val="0"/>
                  <w:textInput>
                    <w:default w:val="上海市浦东新区康桥东路1369号1幢二层"/>
                  </w:textInput>
                </w:ffData>
              </w:fldChar>
            </w:r>
            <w:r w:rsidRPr="00D7061E">
              <w:rPr>
                <w:rFonts w:ascii="Arial" w:eastAsia="黑体" w:hAnsi="Arial" w:cs="Arial"/>
                <w:sz w:val="18"/>
              </w:rPr>
              <w:instrText>FORMTEXT</w:instrText>
            </w:r>
            <w:r w:rsidRPr="00D7061E">
              <w:rPr>
                <w:rFonts w:ascii="Arial" w:eastAsia="黑体" w:hAnsi="Arial" w:cs="Arial"/>
                <w:sz w:val="18"/>
              </w:rPr>
            </w:r>
            <w:r w:rsidRPr="00D7061E">
              <w:rPr>
                <w:rFonts w:ascii="Arial" w:eastAsia="黑体" w:hAnsi="Arial" w:cs="Arial"/>
                <w:sz w:val="18"/>
              </w:rPr>
              <w:fldChar w:fldCharType="separate"/>
            </w:r>
            <w:r w:rsidRPr="00D7061E">
              <w:rPr>
                <w:rFonts w:ascii="Arial" w:eastAsia="黑体" w:hAnsi="Arial" w:cs="Arial" w:hint="eastAsia"/>
                <w:noProof/>
                <w:sz w:val="18"/>
              </w:rPr>
              <w:t>上海市浦东新区康桥东路</w:t>
            </w:r>
            <w:r w:rsidRPr="00D7061E">
              <w:rPr>
                <w:rFonts w:ascii="Arial" w:eastAsia="黑体" w:hAnsi="Arial" w:cs="Arial" w:hint="eastAsia"/>
                <w:noProof/>
                <w:sz w:val="18"/>
              </w:rPr>
              <w:t>1369</w:t>
            </w:r>
            <w:r w:rsidRPr="00D7061E">
              <w:rPr>
                <w:rFonts w:ascii="Arial" w:eastAsia="黑体" w:hAnsi="Arial" w:cs="Arial" w:hint="eastAsia"/>
                <w:noProof/>
                <w:sz w:val="18"/>
              </w:rPr>
              <w:t>号</w:t>
            </w:r>
            <w:r w:rsidRPr="00D7061E">
              <w:rPr>
                <w:rFonts w:ascii="Arial" w:eastAsia="黑体" w:hAnsi="Arial" w:cs="Arial" w:hint="eastAsia"/>
                <w:noProof/>
                <w:sz w:val="18"/>
              </w:rPr>
              <w:t>1</w:t>
            </w:r>
            <w:r w:rsidRPr="00D7061E">
              <w:rPr>
                <w:rFonts w:ascii="Arial" w:eastAsia="黑体" w:hAnsi="Arial" w:cs="Arial" w:hint="eastAsia"/>
                <w:noProof/>
                <w:sz w:val="18"/>
              </w:rPr>
              <w:t>幢二层</w:t>
            </w:r>
            <w:r w:rsidRPr="00D7061E">
              <w:rPr>
                <w:rFonts w:ascii="Arial" w:eastAsia="黑体" w:hAnsi="Arial" w:cs="Arial"/>
                <w:sz w:val="18"/>
              </w:rPr>
              <w:fldChar w:fldCharType="end"/>
            </w:r>
          </w:p>
        </w:tc>
        <w:tc>
          <w:tcPr>
            <w:tcW w:w="1324" w:type="dxa"/>
            <w:vAlign w:val="center"/>
          </w:tcPr>
          <w:p w:rsidR="00AA65BF" w:rsidRDefault="00AA65BF" w:rsidP="00F71284">
            <w:pPr>
              <w:snapToGrid w:val="0"/>
              <w:jc w:val="left"/>
              <w:rPr>
                <w:rFonts w:ascii="微软雅黑" w:eastAsia="微软雅黑" w:hAnsi="微软雅黑"/>
                <w:b/>
                <w:color w:val="404040" w:themeColor="text1" w:themeTint="BF"/>
                <w:sz w:val="18"/>
                <w:szCs w:val="20"/>
                <w:highlight w:val="yellow"/>
              </w:rPr>
            </w:pPr>
            <w:r>
              <w:rPr>
                <w:rFonts w:ascii="微软雅黑" w:eastAsia="微软雅黑" w:hAnsi="微软雅黑" w:hint="eastAsia"/>
                <w:b/>
                <w:color w:val="404040" w:themeColor="text1" w:themeTint="BF"/>
                <w:sz w:val="18"/>
                <w:szCs w:val="20"/>
              </w:rPr>
              <w:t>邮编</w:t>
            </w:r>
          </w:p>
        </w:tc>
        <w:tc>
          <w:tcPr>
            <w:tcW w:w="1134" w:type="dxa"/>
            <w:vAlign w:val="center"/>
          </w:tcPr>
          <w:p w:rsidR="00AA65BF" w:rsidRDefault="00AA65BF" w:rsidP="00F71284">
            <w:pPr>
              <w:snapToGrid w:val="0"/>
              <w:jc w:val="left"/>
              <w:rPr>
                <w:rFonts w:ascii="微软雅黑" w:eastAsia="微软雅黑" w:hAnsi="微软雅黑"/>
                <w:b/>
                <w:sz w:val="18"/>
                <w:szCs w:val="20"/>
                <w:highlight w:val="yellow"/>
              </w:rPr>
            </w:pPr>
            <w:r w:rsidRPr="00D7061E">
              <w:rPr>
                <w:rFonts w:ascii="Arial" w:eastAsia="黑体" w:hAnsi="Arial" w:cs="Arial"/>
                <w:sz w:val="18"/>
              </w:rPr>
              <w:fldChar w:fldCharType="begin">
                <w:ffData>
                  <w:name w:val="Text4"/>
                  <w:enabled/>
                  <w:calcOnExit w:val="0"/>
                  <w:textInput>
                    <w:default w:val="201315"/>
                  </w:textInput>
                </w:ffData>
              </w:fldChar>
            </w:r>
            <w:r w:rsidRPr="00D7061E">
              <w:rPr>
                <w:rFonts w:ascii="Arial" w:eastAsia="黑体" w:hAnsi="Arial" w:cs="Arial"/>
                <w:sz w:val="18"/>
              </w:rPr>
              <w:instrText>FORMTEXT</w:instrText>
            </w:r>
            <w:r w:rsidRPr="00D7061E">
              <w:rPr>
                <w:rFonts w:ascii="Arial" w:eastAsia="黑体" w:hAnsi="Arial" w:cs="Arial"/>
                <w:sz w:val="18"/>
              </w:rPr>
            </w:r>
            <w:r w:rsidRPr="00D7061E">
              <w:rPr>
                <w:rFonts w:ascii="Arial" w:eastAsia="黑体" w:hAnsi="Arial" w:cs="Arial"/>
                <w:sz w:val="18"/>
              </w:rPr>
              <w:fldChar w:fldCharType="separate"/>
            </w:r>
            <w:r w:rsidRPr="00D7061E">
              <w:rPr>
                <w:rFonts w:ascii="Arial" w:eastAsia="黑体" w:hAnsi="Arial" w:cs="Arial"/>
                <w:noProof/>
                <w:sz w:val="18"/>
              </w:rPr>
              <w:t>201315</w:t>
            </w:r>
            <w:r w:rsidRPr="00D7061E">
              <w:rPr>
                <w:rFonts w:ascii="Arial" w:eastAsia="黑体" w:hAnsi="Arial" w:cs="Arial"/>
                <w:sz w:val="18"/>
              </w:rPr>
              <w:fldChar w:fldCharType="end"/>
            </w:r>
          </w:p>
        </w:tc>
      </w:tr>
      <w:tr w:rsidR="00AA65BF" w:rsidTr="00AA65BF">
        <w:trPr>
          <w:trHeight w:hRule="exact" w:val="340"/>
        </w:trPr>
        <w:tc>
          <w:tcPr>
            <w:tcW w:w="1700" w:type="dxa"/>
            <w:vAlign w:val="center"/>
          </w:tcPr>
          <w:p w:rsidR="00AA65BF" w:rsidRDefault="00AA65BF" w:rsidP="00F71284">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通讯地址</w:t>
            </w:r>
          </w:p>
        </w:tc>
        <w:tc>
          <w:tcPr>
            <w:tcW w:w="5623" w:type="dxa"/>
            <w:gridSpan w:val="5"/>
            <w:vAlign w:val="center"/>
          </w:tcPr>
          <w:p w:rsidR="00AA65BF" w:rsidRDefault="00AA65BF" w:rsidP="00F71284">
            <w:pPr>
              <w:snapToGrid w:val="0"/>
              <w:jc w:val="left"/>
              <w:rPr>
                <w:rFonts w:ascii="微软雅黑" w:eastAsia="微软雅黑" w:hAnsi="微软雅黑"/>
                <w:b/>
                <w:sz w:val="18"/>
                <w:szCs w:val="20"/>
                <w:highlight w:val="yellow"/>
              </w:rPr>
            </w:pPr>
            <w:r w:rsidRPr="00D7061E">
              <w:rPr>
                <w:rFonts w:ascii="Arial" w:eastAsia="黑体" w:hAnsi="Arial" w:cs="Arial"/>
                <w:sz w:val="18"/>
              </w:rPr>
              <w:fldChar w:fldCharType="begin">
                <w:ffData>
                  <w:name w:val="Text4"/>
                  <w:enabled/>
                  <w:calcOnExit w:val="0"/>
                  <w:textInput>
                    <w:default w:val="上海市浦东新区康桥东路1369号1幢二层"/>
                  </w:textInput>
                </w:ffData>
              </w:fldChar>
            </w:r>
            <w:r w:rsidRPr="00D7061E">
              <w:rPr>
                <w:rFonts w:ascii="Arial" w:eastAsia="黑体" w:hAnsi="Arial" w:cs="Arial"/>
                <w:sz w:val="18"/>
              </w:rPr>
              <w:instrText>FORMTEXT</w:instrText>
            </w:r>
            <w:r w:rsidRPr="00D7061E">
              <w:rPr>
                <w:rFonts w:ascii="Arial" w:eastAsia="黑体" w:hAnsi="Arial" w:cs="Arial"/>
                <w:sz w:val="18"/>
              </w:rPr>
            </w:r>
            <w:r w:rsidRPr="00D7061E">
              <w:rPr>
                <w:rFonts w:ascii="Arial" w:eastAsia="黑体" w:hAnsi="Arial" w:cs="Arial"/>
                <w:sz w:val="18"/>
              </w:rPr>
              <w:fldChar w:fldCharType="separate"/>
            </w:r>
            <w:r w:rsidRPr="00D7061E">
              <w:rPr>
                <w:rFonts w:ascii="Arial" w:eastAsia="黑体" w:hAnsi="Arial" w:cs="Arial" w:hint="eastAsia"/>
                <w:noProof/>
                <w:sz w:val="18"/>
              </w:rPr>
              <w:t>上海市浦东新区康桥东路</w:t>
            </w:r>
            <w:r w:rsidRPr="00D7061E">
              <w:rPr>
                <w:rFonts w:ascii="Arial" w:eastAsia="黑体" w:hAnsi="Arial" w:cs="Arial" w:hint="eastAsia"/>
                <w:noProof/>
                <w:sz w:val="18"/>
              </w:rPr>
              <w:t>1369</w:t>
            </w:r>
            <w:r w:rsidRPr="00D7061E">
              <w:rPr>
                <w:rFonts w:ascii="Arial" w:eastAsia="黑体" w:hAnsi="Arial" w:cs="Arial" w:hint="eastAsia"/>
                <w:noProof/>
                <w:sz w:val="18"/>
              </w:rPr>
              <w:t>号</w:t>
            </w:r>
            <w:r w:rsidRPr="00D7061E">
              <w:rPr>
                <w:rFonts w:ascii="Arial" w:eastAsia="黑体" w:hAnsi="Arial" w:cs="Arial" w:hint="eastAsia"/>
                <w:noProof/>
                <w:sz w:val="18"/>
              </w:rPr>
              <w:t>1</w:t>
            </w:r>
            <w:r w:rsidRPr="00D7061E">
              <w:rPr>
                <w:rFonts w:ascii="Arial" w:eastAsia="黑体" w:hAnsi="Arial" w:cs="Arial" w:hint="eastAsia"/>
                <w:noProof/>
                <w:sz w:val="18"/>
              </w:rPr>
              <w:t>幢二层</w:t>
            </w:r>
            <w:r w:rsidRPr="00D7061E">
              <w:rPr>
                <w:rFonts w:ascii="Arial" w:eastAsia="黑体" w:hAnsi="Arial" w:cs="Arial"/>
                <w:sz w:val="18"/>
              </w:rPr>
              <w:fldChar w:fldCharType="end"/>
            </w:r>
          </w:p>
        </w:tc>
        <w:tc>
          <w:tcPr>
            <w:tcW w:w="1324" w:type="dxa"/>
            <w:vAlign w:val="center"/>
          </w:tcPr>
          <w:p w:rsidR="00AA65BF" w:rsidRDefault="00AA65BF" w:rsidP="00F71284">
            <w:pPr>
              <w:snapToGrid w:val="0"/>
              <w:jc w:val="left"/>
              <w:rPr>
                <w:rFonts w:ascii="微软雅黑" w:eastAsia="微软雅黑" w:hAnsi="微软雅黑"/>
                <w:b/>
                <w:color w:val="404040" w:themeColor="text1" w:themeTint="BF"/>
                <w:sz w:val="18"/>
                <w:szCs w:val="20"/>
                <w:highlight w:val="yellow"/>
              </w:rPr>
            </w:pPr>
            <w:r>
              <w:rPr>
                <w:rFonts w:ascii="微软雅黑" w:eastAsia="微软雅黑" w:hAnsi="微软雅黑" w:hint="eastAsia"/>
                <w:b/>
                <w:color w:val="404040" w:themeColor="text1" w:themeTint="BF"/>
                <w:sz w:val="18"/>
                <w:szCs w:val="20"/>
              </w:rPr>
              <w:t>邮编</w:t>
            </w:r>
          </w:p>
        </w:tc>
        <w:tc>
          <w:tcPr>
            <w:tcW w:w="1134" w:type="dxa"/>
            <w:vAlign w:val="center"/>
          </w:tcPr>
          <w:p w:rsidR="00AA65BF" w:rsidRDefault="00AA65BF" w:rsidP="00F71284">
            <w:pPr>
              <w:snapToGrid w:val="0"/>
              <w:jc w:val="left"/>
              <w:rPr>
                <w:rFonts w:ascii="微软雅黑" w:eastAsia="微软雅黑" w:hAnsi="微软雅黑"/>
                <w:b/>
                <w:sz w:val="18"/>
                <w:szCs w:val="20"/>
                <w:highlight w:val="yellow"/>
              </w:rPr>
            </w:pPr>
            <w:r w:rsidRPr="00D7061E">
              <w:rPr>
                <w:rFonts w:ascii="Arial" w:eastAsia="黑体" w:hAnsi="Arial" w:cs="Arial"/>
                <w:sz w:val="18"/>
              </w:rPr>
              <w:fldChar w:fldCharType="begin">
                <w:ffData>
                  <w:name w:val="Text4"/>
                  <w:enabled/>
                  <w:calcOnExit w:val="0"/>
                  <w:textInput>
                    <w:default w:val="201315"/>
                  </w:textInput>
                </w:ffData>
              </w:fldChar>
            </w:r>
            <w:r w:rsidRPr="00D7061E">
              <w:rPr>
                <w:rFonts w:ascii="Arial" w:eastAsia="黑体" w:hAnsi="Arial" w:cs="Arial"/>
                <w:sz w:val="18"/>
              </w:rPr>
              <w:instrText>FORMTEXT</w:instrText>
            </w:r>
            <w:r w:rsidRPr="00D7061E">
              <w:rPr>
                <w:rFonts w:ascii="Arial" w:eastAsia="黑体" w:hAnsi="Arial" w:cs="Arial"/>
                <w:sz w:val="18"/>
              </w:rPr>
            </w:r>
            <w:r w:rsidRPr="00D7061E">
              <w:rPr>
                <w:rFonts w:ascii="Arial" w:eastAsia="黑体" w:hAnsi="Arial" w:cs="Arial"/>
                <w:sz w:val="18"/>
              </w:rPr>
              <w:fldChar w:fldCharType="separate"/>
            </w:r>
            <w:r w:rsidRPr="00D7061E">
              <w:rPr>
                <w:rFonts w:ascii="Arial" w:eastAsia="黑体" w:hAnsi="Arial" w:cs="Arial"/>
                <w:noProof/>
                <w:sz w:val="18"/>
              </w:rPr>
              <w:t>201315</w:t>
            </w:r>
            <w:r w:rsidRPr="00D7061E">
              <w:rPr>
                <w:rFonts w:ascii="Arial" w:eastAsia="黑体" w:hAnsi="Arial" w:cs="Arial"/>
                <w:sz w:val="18"/>
              </w:rPr>
              <w:fldChar w:fldCharType="end"/>
            </w:r>
          </w:p>
        </w:tc>
      </w:tr>
      <w:tr w:rsidR="00AA65BF" w:rsidTr="00AA65BF">
        <w:trPr>
          <w:trHeight w:hRule="exact" w:val="340"/>
        </w:trPr>
        <w:tc>
          <w:tcPr>
            <w:tcW w:w="2551" w:type="dxa"/>
            <w:gridSpan w:val="2"/>
            <w:vAlign w:val="center"/>
          </w:tcPr>
          <w:p w:rsidR="00AA65BF" w:rsidRDefault="00AA65BF" w:rsidP="00F71284">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组织代码</w:t>
            </w:r>
            <w:r>
              <w:rPr>
                <w:rFonts w:ascii="微软雅黑" w:eastAsia="微软雅黑" w:hAnsi="微软雅黑"/>
                <w:b/>
                <w:color w:val="404040" w:themeColor="text1" w:themeTint="BF"/>
                <w:sz w:val="18"/>
                <w:szCs w:val="20"/>
              </w:rPr>
              <w:t>/</w:t>
            </w:r>
            <w:r>
              <w:rPr>
                <w:rFonts w:ascii="微软雅黑" w:eastAsia="微软雅黑" w:hAnsi="微软雅黑" w:hint="eastAsia"/>
                <w:b/>
                <w:color w:val="404040" w:themeColor="text1" w:themeTint="BF"/>
                <w:sz w:val="18"/>
                <w:szCs w:val="20"/>
              </w:rPr>
              <w:t>统一社会信用代码</w:t>
            </w:r>
            <w:r>
              <w:rPr>
                <w:rFonts w:ascii="微软雅黑" w:eastAsia="微软雅黑" w:hAnsi="微软雅黑"/>
                <w:b/>
                <w:color w:val="404040" w:themeColor="text1" w:themeTint="BF"/>
                <w:sz w:val="18"/>
                <w:szCs w:val="20"/>
              </w:rPr>
              <w:t xml:space="preserve">       </w:t>
            </w:r>
          </w:p>
        </w:tc>
        <w:tc>
          <w:tcPr>
            <w:tcW w:w="7230" w:type="dxa"/>
            <w:gridSpan w:val="6"/>
            <w:vAlign w:val="center"/>
          </w:tcPr>
          <w:p w:rsidR="00AA65BF" w:rsidRDefault="00AA65BF" w:rsidP="00F71284">
            <w:pPr>
              <w:snapToGrid w:val="0"/>
              <w:jc w:val="left"/>
              <w:rPr>
                <w:rFonts w:ascii="微软雅黑" w:eastAsia="微软雅黑" w:hAnsi="微软雅黑"/>
                <w:sz w:val="18"/>
                <w:szCs w:val="20"/>
              </w:rPr>
            </w:pPr>
            <w:r w:rsidRPr="00D7061E">
              <w:rPr>
                <w:rFonts w:ascii="Arial" w:eastAsia="黑体" w:hAnsi="Arial" w:cs="Arial"/>
                <w:sz w:val="18"/>
              </w:rPr>
              <w:fldChar w:fldCharType="begin">
                <w:ffData>
                  <w:name w:val="Text4"/>
                  <w:enabled/>
                  <w:calcOnExit w:val="0"/>
                  <w:textInput>
                    <w:default w:val="913101151323557001"/>
                  </w:textInput>
                </w:ffData>
              </w:fldChar>
            </w:r>
            <w:r w:rsidRPr="00D7061E">
              <w:rPr>
                <w:rFonts w:ascii="Arial" w:eastAsia="黑体" w:hAnsi="Arial" w:cs="Arial"/>
                <w:sz w:val="18"/>
              </w:rPr>
              <w:instrText>FORMTEXT</w:instrText>
            </w:r>
            <w:r w:rsidRPr="00D7061E">
              <w:rPr>
                <w:rFonts w:ascii="Arial" w:eastAsia="黑体" w:hAnsi="Arial" w:cs="Arial"/>
                <w:sz w:val="18"/>
              </w:rPr>
            </w:r>
            <w:r w:rsidRPr="00D7061E">
              <w:rPr>
                <w:rFonts w:ascii="Arial" w:eastAsia="黑体" w:hAnsi="Arial" w:cs="Arial"/>
                <w:sz w:val="18"/>
              </w:rPr>
              <w:fldChar w:fldCharType="separate"/>
            </w:r>
            <w:r w:rsidR="00D7061E" w:rsidRPr="00D7061E">
              <w:rPr>
                <w:rFonts w:ascii="Arial" w:eastAsia="黑体" w:hAnsi="Arial" w:cs="Arial"/>
                <w:noProof/>
                <w:sz w:val="18"/>
              </w:rPr>
              <w:t>9131XXXX</w:t>
            </w:r>
            <w:r w:rsidRPr="00D7061E">
              <w:rPr>
                <w:rFonts w:ascii="Arial" w:eastAsia="黑体" w:hAnsi="Arial" w:cs="Arial"/>
                <w:noProof/>
                <w:sz w:val="18"/>
              </w:rPr>
              <w:t>1323557001</w:t>
            </w:r>
            <w:r w:rsidRPr="00D7061E">
              <w:rPr>
                <w:rFonts w:ascii="Arial" w:eastAsia="黑体" w:hAnsi="Arial" w:cs="Arial"/>
                <w:sz w:val="18"/>
              </w:rPr>
              <w:fldChar w:fldCharType="end"/>
            </w:r>
          </w:p>
        </w:tc>
      </w:tr>
      <w:tr w:rsidR="00AA65BF" w:rsidTr="00AA65BF">
        <w:trPr>
          <w:trHeight w:hRule="exact" w:val="340"/>
        </w:trPr>
        <w:tc>
          <w:tcPr>
            <w:tcW w:w="1700" w:type="dxa"/>
            <w:vAlign w:val="center"/>
          </w:tcPr>
          <w:p w:rsidR="00AA65BF" w:rsidRDefault="00AA65BF" w:rsidP="00F71284">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联系人及职务</w:t>
            </w:r>
          </w:p>
        </w:tc>
        <w:tc>
          <w:tcPr>
            <w:tcW w:w="1587" w:type="dxa"/>
            <w:gridSpan w:val="2"/>
            <w:vAlign w:val="center"/>
          </w:tcPr>
          <w:p w:rsidR="00AA65BF" w:rsidRDefault="00AA65BF" w:rsidP="00F71284">
            <w:pPr>
              <w:autoSpaceDE w:val="0"/>
              <w:autoSpaceDN w:val="0"/>
              <w:adjustRightInd w:val="0"/>
              <w:snapToGrid w:val="0"/>
              <w:jc w:val="left"/>
              <w:rPr>
                <w:rFonts w:ascii="微软雅黑" w:eastAsia="微软雅黑" w:hAnsi="微软雅黑" w:cs="黑体"/>
                <w:kern w:val="0"/>
                <w:sz w:val="18"/>
                <w:szCs w:val="20"/>
              </w:rPr>
            </w:pPr>
            <w:r>
              <w:rPr>
                <w:rFonts w:ascii="微软雅黑" w:eastAsia="微软雅黑" w:hAnsi="微软雅黑" w:cs="黑体" w:hint="eastAsia"/>
                <w:kern w:val="0"/>
                <w:sz w:val="18"/>
                <w:szCs w:val="20"/>
              </w:rPr>
              <w:t>吴X</w:t>
            </w:r>
            <w:r>
              <w:rPr>
                <w:rFonts w:ascii="微软雅黑" w:eastAsia="微软雅黑" w:hAnsi="微软雅黑" w:cs="黑体"/>
                <w:kern w:val="0"/>
                <w:sz w:val="18"/>
                <w:szCs w:val="20"/>
              </w:rPr>
              <w:t>X</w:t>
            </w:r>
            <w:r>
              <w:rPr>
                <w:rFonts w:ascii="微软雅黑" w:eastAsia="微软雅黑" w:hAnsi="微软雅黑" w:cs="黑体" w:hint="eastAsia"/>
                <w:kern w:val="0"/>
                <w:sz w:val="18"/>
                <w:szCs w:val="20"/>
              </w:rPr>
              <w:t>/</w:t>
            </w:r>
            <w:r>
              <w:rPr>
                <w:rFonts w:ascii="微软雅黑" w:eastAsia="微软雅黑" w:hAnsi="微软雅黑" w:cs="黑体"/>
                <w:kern w:val="0"/>
                <w:sz w:val="18"/>
                <w:szCs w:val="20"/>
              </w:rPr>
              <w:t>EHS</w:t>
            </w:r>
            <w:r>
              <w:rPr>
                <w:rFonts w:ascii="微软雅黑" w:eastAsia="微软雅黑" w:hAnsi="微软雅黑" w:cs="黑体" w:hint="eastAsia"/>
                <w:kern w:val="0"/>
                <w:sz w:val="18"/>
                <w:szCs w:val="20"/>
              </w:rPr>
              <w:t>专员</w:t>
            </w:r>
          </w:p>
        </w:tc>
        <w:tc>
          <w:tcPr>
            <w:tcW w:w="1249" w:type="dxa"/>
            <w:vAlign w:val="center"/>
          </w:tcPr>
          <w:p w:rsidR="00AA65BF" w:rsidRDefault="00AA65BF" w:rsidP="00F71284">
            <w:pPr>
              <w:widowControl/>
              <w:snapToGrid w:val="0"/>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联系电话</w:t>
            </w:r>
          </w:p>
        </w:tc>
        <w:tc>
          <w:tcPr>
            <w:tcW w:w="1587" w:type="dxa"/>
            <w:vAlign w:val="center"/>
          </w:tcPr>
          <w:p w:rsidR="00AA65BF" w:rsidRDefault="00AA65BF" w:rsidP="00F71284">
            <w:pPr>
              <w:autoSpaceDE w:val="0"/>
              <w:autoSpaceDN w:val="0"/>
              <w:adjustRightInd w:val="0"/>
              <w:snapToGrid w:val="0"/>
              <w:jc w:val="left"/>
              <w:rPr>
                <w:rFonts w:ascii="微软雅黑" w:eastAsia="微软雅黑" w:hAnsi="微软雅黑" w:cs="黑体"/>
                <w:kern w:val="0"/>
                <w:sz w:val="18"/>
                <w:szCs w:val="20"/>
              </w:rPr>
            </w:pPr>
            <w:r>
              <w:rPr>
                <w:rFonts w:ascii="微软雅黑" w:eastAsia="微软雅黑" w:hAnsi="微软雅黑" w:cs="黑体" w:hint="eastAsia"/>
                <w:kern w:val="0"/>
                <w:sz w:val="18"/>
                <w:szCs w:val="20"/>
              </w:rPr>
              <w:t>198</w:t>
            </w:r>
            <w:r>
              <w:rPr>
                <w:rFonts w:ascii="微软雅黑" w:eastAsia="微软雅黑" w:hAnsi="微软雅黑" w:cs="黑体"/>
                <w:kern w:val="0"/>
                <w:sz w:val="18"/>
                <w:szCs w:val="20"/>
              </w:rPr>
              <w:t>XXXX</w:t>
            </w:r>
            <w:r>
              <w:rPr>
                <w:rFonts w:ascii="微软雅黑" w:eastAsia="微软雅黑" w:hAnsi="微软雅黑" w:cs="黑体" w:hint="eastAsia"/>
                <w:kern w:val="0"/>
                <w:sz w:val="18"/>
                <w:szCs w:val="20"/>
              </w:rPr>
              <w:t>0261</w:t>
            </w:r>
          </w:p>
        </w:tc>
        <w:tc>
          <w:tcPr>
            <w:tcW w:w="1200" w:type="dxa"/>
            <w:vAlign w:val="center"/>
          </w:tcPr>
          <w:p w:rsidR="00AA65BF" w:rsidRDefault="00AA65BF" w:rsidP="00F71284">
            <w:pPr>
              <w:autoSpaceDE w:val="0"/>
              <w:autoSpaceDN w:val="0"/>
              <w:adjustRightInd w:val="0"/>
              <w:snapToGrid w:val="0"/>
              <w:ind w:left="72"/>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联系邮箱</w:t>
            </w:r>
          </w:p>
        </w:tc>
        <w:tc>
          <w:tcPr>
            <w:tcW w:w="2458" w:type="dxa"/>
            <w:gridSpan w:val="2"/>
            <w:vAlign w:val="center"/>
          </w:tcPr>
          <w:p w:rsidR="00AA65BF" w:rsidRDefault="00AA65BF" w:rsidP="00F71284">
            <w:pPr>
              <w:autoSpaceDE w:val="0"/>
              <w:autoSpaceDN w:val="0"/>
              <w:adjustRightInd w:val="0"/>
              <w:snapToGrid w:val="0"/>
              <w:ind w:left="72"/>
              <w:jc w:val="left"/>
              <w:rPr>
                <w:rFonts w:ascii="微软雅黑" w:eastAsia="微软雅黑" w:hAnsi="微软雅黑" w:cs="黑体"/>
                <w:kern w:val="0"/>
                <w:sz w:val="18"/>
                <w:szCs w:val="20"/>
              </w:rPr>
            </w:pPr>
            <w:r>
              <w:rPr>
                <w:rFonts w:ascii="微软雅黑" w:eastAsia="微软雅黑" w:hAnsi="微软雅黑" w:cs="黑体" w:hint="eastAsia"/>
                <w:kern w:val="0"/>
                <w:sz w:val="18"/>
                <w:szCs w:val="20"/>
              </w:rPr>
              <w:t>w</w:t>
            </w:r>
            <w:r>
              <w:rPr>
                <w:rFonts w:ascii="微软雅黑" w:eastAsia="微软雅黑" w:hAnsi="微软雅黑" w:cs="黑体"/>
                <w:kern w:val="0"/>
                <w:sz w:val="18"/>
                <w:szCs w:val="20"/>
              </w:rPr>
              <w:t>XXXX</w:t>
            </w:r>
            <w:r>
              <w:rPr>
                <w:rFonts w:ascii="微软雅黑" w:eastAsia="微软雅黑" w:hAnsi="微软雅黑" w:cs="黑体" w:hint="eastAsia"/>
                <w:kern w:val="0"/>
                <w:sz w:val="18"/>
                <w:szCs w:val="20"/>
              </w:rPr>
              <w:t>@</w:t>
            </w:r>
            <w:r>
              <w:rPr>
                <w:rFonts w:ascii="微软雅黑" w:eastAsia="微软雅黑" w:hAnsi="微软雅黑" w:cs="黑体"/>
                <w:kern w:val="0"/>
                <w:sz w:val="18"/>
                <w:szCs w:val="20"/>
              </w:rPr>
              <w:t>XXXX</w:t>
            </w:r>
            <w:r>
              <w:rPr>
                <w:rFonts w:ascii="微软雅黑" w:eastAsia="微软雅黑" w:hAnsi="微软雅黑" w:cs="黑体" w:hint="eastAsia"/>
                <w:kern w:val="0"/>
                <w:sz w:val="18"/>
                <w:szCs w:val="20"/>
              </w:rPr>
              <w:t>.cn</w:t>
            </w:r>
          </w:p>
        </w:tc>
      </w:tr>
    </w:tbl>
    <w:p w:rsidR="00AA65BF" w:rsidRDefault="00AA65BF" w:rsidP="00F71284">
      <w:pPr>
        <w:snapToGrid w:val="0"/>
        <w:spacing w:line="120" w:lineRule="exact"/>
        <w:jc w:val="left"/>
        <w:rPr>
          <w:rFonts w:ascii="微软雅黑" w:eastAsia="微软雅黑" w:hAnsi="微软雅黑" w:cs="黑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851"/>
        <w:gridCol w:w="710"/>
        <w:gridCol w:w="1198"/>
        <w:gridCol w:w="1842"/>
        <w:gridCol w:w="1322"/>
        <w:gridCol w:w="1024"/>
        <w:gridCol w:w="1134"/>
      </w:tblGrid>
      <w:tr w:rsidR="00AA65BF" w:rsidTr="00AA65BF">
        <w:trPr>
          <w:trHeight w:val="285"/>
        </w:trPr>
        <w:tc>
          <w:tcPr>
            <w:tcW w:w="9781" w:type="dxa"/>
            <w:gridSpan w:val="8"/>
            <w:shd w:val="clear" w:color="auto" w:fill="D9D9D9" w:themeFill="background1" w:themeFillShade="D9"/>
            <w:vAlign w:val="center"/>
          </w:tcPr>
          <w:p w:rsidR="00AA65BF" w:rsidRDefault="00AA65BF" w:rsidP="00F71284">
            <w:pPr>
              <w:snapToGrid w:val="0"/>
              <w:jc w:val="left"/>
              <w:rPr>
                <w:rFonts w:ascii="微软雅黑" w:eastAsia="微软雅黑" w:hAnsi="微软雅黑"/>
                <w:b/>
                <w:sz w:val="18"/>
                <w:szCs w:val="20"/>
                <w:highlight w:val="yellow"/>
              </w:rPr>
            </w:pPr>
            <w:r>
              <w:rPr>
                <w:rFonts w:ascii="微软雅黑" w:eastAsia="微软雅黑" w:hAnsi="微软雅黑" w:hint="eastAsia"/>
                <w:b/>
                <w:sz w:val="20"/>
                <w:szCs w:val="20"/>
              </w:rPr>
              <w:t xml:space="preserve">SECTION </w:t>
            </w:r>
            <w:r>
              <w:rPr>
                <w:rFonts w:ascii="微软雅黑" w:eastAsia="微软雅黑" w:hAnsi="微软雅黑"/>
                <w:b/>
                <w:sz w:val="20"/>
                <w:szCs w:val="20"/>
              </w:rPr>
              <w:t>2</w:t>
            </w:r>
            <w:r>
              <w:rPr>
                <w:rFonts w:ascii="微软雅黑" w:eastAsia="微软雅黑" w:hAnsi="微软雅黑" w:hint="eastAsia"/>
                <w:b/>
                <w:sz w:val="20"/>
                <w:szCs w:val="20"/>
              </w:rPr>
              <w:t xml:space="preserve"> 受核查</w:t>
            </w:r>
            <w:r>
              <w:rPr>
                <w:rFonts w:ascii="微软雅黑" w:eastAsia="微软雅黑" w:hAnsi="微软雅黑"/>
                <w:b/>
                <w:sz w:val="20"/>
                <w:szCs w:val="20"/>
              </w:rPr>
              <w:t>方</w:t>
            </w:r>
            <w:r>
              <w:rPr>
                <w:rFonts w:ascii="微软雅黑" w:eastAsia="微软雅黑" w:hAnsi="微软雅黑" w:hint="eastAsia"/>
                <w:b/>
                <w:sz w:val="20"/>
                <w:szCs w:val="20"/>
              </w:rPr>
              <w:t>（责任方）基本信息</w:t>
            </w:r>
            <w:r>
              <w:rPr>
                <w:rFonts w:ascii="微软雅黑" w:eastAsia="微软雅黑" w:hAnsi="微软雅黑" w:hint="eastAsia"/>
                <w:sz w:val="15"/>
                <w:szCs w:val="20"/>
              </w:rPr>
              <w:t>（申请方填写）</w:t>
            </w:r>
          </w:p>
        </w:tc>
      </w:tr>
      <w:tr w:rsidR="00AA65BF" w:rsidTr="00AA65BF">
        <w:trPr>
          <w:trHeight w:hRule="exact" w:val="340"/>
        </w:trPr>
        <w:tc>
          <w:tcPr>
            <w:tcW w:w="1700" w:type="dxa"/>
            <w:vAlign w:val="center"/>
          </w:tcPr>
          <w:p w:rsidR="00AA65BF" w:rsidRDefault="00AA65BF" w:rsidP="00F71284">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受核查方名称</w:t>
            </w:r>
          </w:p>
        </w:tc>
        <w:tc>
          <w:tcPr>
            <w:tcW w:w="8081" w:type="dxa"/>
            <w:gridSpan w:val="7"/>
            <w:vAlign w:val="center"/>
          </w:tcPr>
          <w:p w:rsidR="00AA65BF" w:rsidRDefault="00AA65BF" w:rsidP="00F71284">
            <w:pPr>
              <w:snapToGrid w:val="0"/>
              <w:jc w:val="left"/>
              <w:rPr>
                <w:rFonts w:ascii="微软雅黑" w:eastAsia="微软雅黑" w:hAnsi="微软雅黑"/>
                <w:b/>
                <w:sz w:val="18"/>
                <w:szCs w:val="20"/>
                <w:highlight w:val="yellow"/>
              </w:rPr>
            </w:pPr>
            <w:r w:rsidRPr="00D7061E">
              <w:rPr>
                <w:rFonts w:ascii="Arial" w:eastAsia="黑体" w:hAnsi="Arial" w:cs="Arial"/>
                <w:sz w:val="18"/>
              </w:rPr>
              <w:fldChar w:fldCharType="begin">
                <w:ffData>
                  <w:name w:val="Text4"/>
                  <w:enabled/>
                  <w:calcOnExit w:val="0"/>
                  <w:textInput>
                    <w:default w:val="上海西美工具进出口有限公司"/>
                  </w:textInput>
                </w:ffData>
              </w:fldChar>
            </w:r>
            <w:r w:rsidRPr="00D7061E">
              <w:rPr>
                <w:rFonts w:ascii="Arial" w:eastAsia="黑体" w:hAnsi="Arial" w:cs="Arial"/>
                <w:sz w:val="18"/>
              </w:rPr>
              <w:instrText>FORMTEXT</w:instrText>
            </w:r>
            <w:r w:rsidRPr="00D7061E">
              <w:rPr>
                <w:rFonts w:ascii="Arial" w:eastAsia="黑体" w:hAnsi="Arial" w:cs="Arial"/>
                <w:sz w:val="18"/>
              </w:rPr>
            </w:r>
            <w:r w:rsidRPr="00D7061E">
              <w:rPr>
                <w:rFonts w:ascii="Arial" w:eastAsia="黑体" w:hAnsi="Arial" w:cs="Arial"/>
                <w:sz w:val="18"/>
              </w:rPr>
              <w:fldChar w:fldCharType="separate"/>
            </w:r>
            <w:r w:rsidRPr="00D7061E">
              <w:rPr>
                <w:rFonts w:ascii="Arial" w:eastAsia="黑体" w:hAnsi="Arial" w:cs="Arial" w:hint="eastAsia"/>
                <w:noProof/>
                <w:sz w:val="18"/>
              </w:rPr>
              <w:t>上海</w:t>
            </w:r>
            <w:r w:rsidR="00D7061E" w:rsidRPr="00D7061E">
              <w:rPr>
                <w:rFonts w:ascii="Arial" w:eastAsia="黑体" w:hAnsi="Arial" w:cs="Arial" w:hint="eastAsia"/>
                <w:noProof/>
                <w:sz w:val="18"/>
              </w:rPr>
              <w:t>XX</w:t>
            </w:r>
            <w:r w:rsidRPr="00D7061E">
              <w:rPr>
                <w:rFonts w:ascii="Arial" w:eastAsia="黑体" w:hAnsi="Arial" w:cs="Arial" w:hint="eastAsia"/>
                <w:noProof/>
                <w:sz w:val="18"/>
              </w:rPr>
              <w:t>工具进出口有限公司</w:t>
            </w:r>
            <w:r w:rsidRPr="00D7061E">
              <w:rPr>
                <w:rFonts w:ascii="Arial" w:eastAsia="黑体" w:hAnsi="Arial" w:cs="Arial"/>
                <w:sz w:val="18"/>
              </w:rPr>
              <w:fldChar w:fldCharType="end"/>
            </w:r>
          </w:p>
        </w:tc>
      </w:tr>
      <w:tr w:rsidR="00AA65BF" w:rsidTr="00AA65BF">
        <w:trPr>
          <w:trHeight w:hRule="exact" w:val="340"/>
        </w:trPr>
        <w:tc>
          <w:tcPr>
            <w:tcW w:w="1700" w:type="dxa"/>
            <w:vAlign w:val="center"/>
          </w:tcPr>
          <w:p w:rsidR="00AA65BF" w:rsidRDefault="00AA65BF" w:rsidP="00F71284">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注册地址</w:t>
            </w:r>
          </w:p>
        </w:tc>
        <w:tc>
          <w:tcPr>
            <w:tcW w:w="5923" w:type="dxa"/>
            <w:gridSpan w:val="5"/>
            <w:vAlign w:val="center"/>
          </w:tcPr>
          <w:p w:rsidR="00AA65BF" w:rsidRPr="00D7061E" w:rsidRDefault="00AA65BF" w:rsidP="00F71284">
            <w:pPr>
              <w:snapToGrid w:val="0"/>
              <w:jc w:val="left"/>
              <w:rPr>
                <w:rFonts w:ascii="微软雅黑" w:eastAsia="微软雅黑" w:hAnsi="微软雅黑"/>
                <w:b/>
                <w:sz w:val="18"/>
                <w:szCs w:val="20"/>
                <w:highlight w:val="yellow"/>
              </w:rPr>
            </w:pPr>
            <w:r w:rsidRPr="00D7061E">
              <w:rPr>
                <w:rFonts w:ascii="Arial" w:eastAsia="黑体" w:hAnsi="Arial" w:cs="Arial"/>
                <w:sz w:val="18"/>
              </w:rPr>
              <w:fldChar w:fldCharType="begin">
                <w:ffData>
                  <w:name w:val="Text4"/>
                  <w:enabled/>
                  <w:calcOnExit w:val="0"/>
                  <w:textInput>
                    <w:default w:val="上海市浦东新区康桥东路1369号1幢二层"/>
                  </w:textInput>
                </w:ffData>
              </w:fldChar>
            </w:r>
            <w:r w:rsidRPr="00D7061E">
              <w:rPr>
                <w:rFonts w:ascii="Arial" w:eastAsia="黑体" w:hAnsi="Arial" w:cs="Arial"/>
                <w:sz w:val="18"/>
              </w:rPr>
              <w:instrText>FORMTEXT</w:instrText>
            </w:r>
            <w:r w:rsidRPr="00D7061E">
              <w:rPr>
                <w:rFonts w:ascii="Arial" w:eastAsia="黑体" w:hAnsi="Arial" w:cs="Arial"/>
                <w:sz w:val="18"/>
              </w:rPr>
            </w:r>
            <w:r w:rsidRPr="00D7061E">
              <w:rPr>
                <w:rFonts w:ascii="Arial" w:eastAsia="黑体" w:hAnsi="Arial" w:cs="Arial"/>
                <w:sz w:val="18"/>
              </w:rPr>
              <w:fldChar w:fldCharType="separate"/>
            </w:r>
            <w:r w:rsidRPr="00D7061E">
              <w:rPr>
                <w:rFonts w:ascii="Arial" w:eastAsia="黑体" w:hAnsi="Arial" w:cs="Arial" w:hint="eastAsia"/>
                <w:noProof/>
                <w:sz w:val="18"/>
              </w:rPr>
              <w:t>上海市浦东新区康桥东路</w:t>
            </w:r>
            <w:r w:rsidRPr="00D7061E">
              <w:rPr>
                <w:rFonts w:ascii="Arial" w:eastAsia="黑体" w:hAnsi="Arial" w:cs="Arial" w:hint="eastAsia"/>
                <w:noProof/>
                <w:sz w:val="18"/>
              </w:rPr>
              <w:t>1369</w:t>
            </w:r>
            <w:r w:rsidRPr="00D7061E">
              <w:rPr>
                <w:rFonts w:ascii="Arial" w:eastAsia="黑体" w:hAnsi="Arial" w:cs="Arial" w:hint="eastAsia"/>
                <w:noProof/>
                <w:sz w:val="18"/>
              </w:rPr>
              <w:t>号</w:t>
            </w:r>
            <w:r w:rsidRPr="00D7061E">
              <w:rPr>
                <w:rFonts w:ascii="Arial" w:eastAsia="黑体" w:hAnsi="Arial" w:cs="Arial" w:hint="eastAsia"/>
                <w:noProof/>
                <w:sz w:val="18"/>
              </w:rPr>
              <w:t>1</w:t>
            </w:r>
            <w:r w:rsidRPr="00D7061E">
              <w:rPr>
                <w:rFonts w:ascii="Arial" w:eastAsia="黑体" w:hAnsi="Arial" w:cs="Arial" w:hint="eastAsia"/>
                <w:noProof/>
                <w:sz w:val="18"/>
              </w:rPr>
              <w:t>幢二层</w:t>
            </w:r>
            <w:r w:rsidRPr="00D7061E">
              <w:rPr>
                <w:rFonts w:ascii="Arial" w:eastAsia="黑体" w:hAnsi="Arial" w:cs="Arial"/>
                <w:sz w:val="18"/>
              </w:rPr>
              <w:fldChar w:fldCharType="end"/>
            </w:r>
          </w:p>
        </w:tc>
        <w:tc>
          <w:tcPr>
            <w:tcW w:w="1024" w:type="dxa"/>
            <w:vAlign w:val="center"/>
          </w:tcPr>
          <w:p w:rsidR="00AA65BF" w:rsidRDefault="00AA65BF" w:rsidP="00F71284">
            <w:pPr>
              <w:snapToGrid w:val="0"/>
              <w:jc w:val="left"/>
              <w:rPr>
                <w:rFonts w:ascii="微软雅黑" w:eastAsia="微软雅黑" w:hAnsi="微软雅黑"/>
                <w:b/>
                <w:color w:val="404040" w:themeColor="text1" w:themeTint="BF"/>
                <w:sz w:val="18"/>
                <w:szCs w:val="20"/>
                <w:highlight w:val="yellow"/>
              </w:rPr>
            </w:pPr>
            <w:r>
              <w:rPr>
                <w:rFonts w:ascii="微软雅黑" w:eastAsia="微软雅黑" w:hAnsi="微软雅黑" w:hint="eastAsia"/>
                <w:b/>
                <w:color w:val="404040" w:themeColor="text1" w:themeTint="BF"/>
                <w:sz w:val="18"/>
                <w:szCs w:val="20"/>
              </w:rPr>
              <w:t>邮编</w:t>
            </w:r>
          </w:p>
        </w:tc>
        <w:tc>
          <w:tcPr>
            <w:tcW w:w="1134" w:type="dxa"/>
            <w:vAlign w:val="center"/>
          </w:tcPr>
          <w:p w:rsidR="00AA65BF" w:rsidRPr="00D7061E" w:rsidRDefault="00AA65BF" w:rsidP="00F71284">
            <w:pPr>
              <w:snapToGrid w:val="0"/>
              <w:jc w:val="left"/>
              <w:rPr>
                <w:rFonts w:ascii="微软雅黑" w:eastAsia="微软雅黑" w:hAnsi="微软雅黑"/>
                <w:b/>
                <w:sz w:val="18"/>
                <w:szCs w:val="20"/>
                <w:highlight w:val="yellow"/>
              </w:rPr>
            </w:pPr>
            <w:r w:rsidRPr="00D7061E">
              <w:rPr>
                <w:rFonts w:ascii="Arial" w:eastAsia="黑体" w:hAnsi="Arial" w:cs="Arial"/>
                <w:sz w:val="18"/>
              </w:rPr>
              <w:fldChar w:fldCharType="begin">
                <w:ffData>
                  <w:name w:val="Text4"/>
                  <w:enabled/>
                  <w:calcOnExit w:val="0"/>
                  <w:textInput>
                    <w:default w:val="201315"/>
                  </w:textInput>
                </w:ffData>
              </w:fldChar>
            </w:r>
            <w:r w:rsidRPr="00D7061E">
              <w:rPr>
                <w:rFonts w:ascii="Arial" w:eastAsia="黑体" w:hAnsi="Arial" w:cs="Arial"/>
                <w:sz w:val="18"/>
              </w:rPr>
              <w:instrText>FORMTEXT</w:instrText>
            </w:r>
            <w:r w:rsidRPr="00D7061E">
              <w:rPr>
                <w:rFonts w:ascii="Arial" w:eastAsia="黑体" w:hAnsi="Arial" w:cs="Arial"/>
                <w:sz w:val="18"/>
              </w:rPr>
            </w:r>
            <w:r w:rsidRPr="00D7061E">
              <w:rPr>
                <w:rFonts w:ascii="Arial" w:eastAsia="黑体" w:hAnsi="Arial" w:cs="Arial"/>
                <w:sz w:val="18"/>
              </w:rPr>
              <w:fldChar w:fldCharType="separate"/>
            </w:r>
            <w:r w:rsidRPr="00D7061E">
              <w:rPr>
                <w:rFonts w:ascii="Arial" w:eastAsia="黑体" w:hAnsi="Arial" w:cs="Arial"/>
                <w:noProof/>
                <w:sz w:val="18"/>
              </w:rPr>
              <w:t>201315</w:t>
            </w:r>
            <w:r w:rsidRPr="00D7061E">
              <w:rPr>
                <w:rFonts w:ascii="Arial" w:eastAsia="黑体" w:hAnsi="Arial" w:cs="Arial"/>
                <w:sz w:val="18"/>
              </w:rPr>
              <w:fldChar w:fldCharType="end"/>
            </w:r>
          </w:p>
        </w:tc>
      </w:tr>
      <w:tr w:rsidR="00AA65BF" w:rsidTr="00AA65BF">
        <w:trPr>
          <w:trHeight w:hRule="exact" w:val="340"/>
        </w:trPr>
        <w:tc>
          <w:tcPr>
            <w:tcW w:w="1700" w:type="dxa"/>
            <w:vAlign w:val="center"/>
          </w:tcPr>
          <w:p w:rsidR="00AA65BF" w:rsidRDefault="00AA65BF" w:rsidP="00F71284">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实际经营地址</w:t>
            </w:r>
          </w:p>
        </w:tc>
        <w:tc>
          <w:tcPr>
            <w:tcW w:w="5923" w:type="dxa"/>
            <w:gridSpan w:val="5"/>
            <w:vAlign w:val="center"/>
          </w:tcPr>
          <w:p w:rsidR="00AA65BF" w:rsidRPr="00D7061E" w:rsidRDefault="00AA65BF" w:rsidP="00F71284">
            <w:pPr>
              <w:snapToGrid w:val="0"/>
              <w:jc w:val="left"/>
              <w:rPr>
                <w:rFonts w:ascii="微软雅黑" w:eastAsia="微软雅黑" w:hAnsi="微软雅黑"/>
                <w:b/>
                <w:sz w:val="18"/>
                <w:szCs w:val="20"/>
                <w:highlight w:val="yellow"/>
              </w:rPr>
            </w:pPr>
            <w:r w:rsidRPr="00D7061E">
              <w:rPr>
                <w:rFonts w:ascii="Arial" w:eastAsia="黑体" w:hAnsi="Arial" w:cs="Arial"/>
                <w:sz w:val="18"/>
              </w:rPr>
              <w:fldChar w:fldCharType="begin">
                <w:ffData>
                  <w:name w:val="Text4"/>
                  <w:enabled/>
                  <w:calcOnExit w:val="0"/>
                  <w:textInput>
                    <w:default w:val="上海市浦东新区康桥东路1369号1幢二层"/>
                  </w:textInput>
                </w:ffData>
              </w:fldChar>
            </w:r>
            <w:r w:rsidRPr="00D7061E">
              <w:rPr>
                <w:rFonts w:ascii="Arial" w:eastAsia="黑体" w:hAnsi="Arial" w:cs="Arial"/>
                <w:sz w:val="18"/>
              </w:rPr>
              <w:instrText>FORMTEXT</w:instrText>
            </w:r>
            <w:r w:rsidRPr="00D7061E">
              <w:rPr>
                <w:rFonts w:ascii="Arial" w:eastAsia="黑体" w:hAnsi="Arial" w:cs="Arial"/>
                <w:sz w:val="18"/>
              </w:rPr>
            </w:r>
            <w:r w:rsidRPr="00D7061E">
              <w:rPr>
                <w:rFonts w:ascii="Arial" w:eastAsia="黑体" w:hAnsi="Arial" w:cs="Arial"/>
                <w:sz w:val="18"/>
              </w:rPr>
              <w:fldChar w:fldCharType="separate"/>
            </w:r>
            <w:r w:rsidRPr="00D7061E">
              <w:rPr>
                <w:rFonts w:ascii="Arial" w:eastAsia="黑体" w:hAnsi="Arial" w:cs="Arial" w:hint="eastAsia"/>
                <w:noProof/>
                <w:sz w:val="18"/>
              </w:rPr>
              <w:t>上海市浦东新区康桥东路</w:t>
            </w:r>
            <w:r w:rsidRPr="00D7061E">
              <w:rPr>
                <w:rFonts w:ascii="Arial" w:eastAsia="黑体" w:hAnsi="Arial" w:cs="Arial" w:hint="eastAsia"/>
                <w:noProof/>
                <w:sz w:val="18"/>
              </w:rPr>
              <w:t>1369</w:t>
            </w:r>
            <w:r w:rsidRPr="00D7061E">
              <w:rPr>
                <w:rFonts w:ascii="Arial" w:eastAsia="黑体" w:hAnsi="Arial" w:cs="Arial" w:hint="eastAsia"/>
                <w:noProof/>
                <w:sz w:val="18"/>
              </w:rPr>
              <w:t>号</w:t>
            </w:r>
            <w:r w:rsidRPr="00D7061E">
              <w:rPr>
                <w:rFonts w:ascii="Arial" w:eastAsia="黑体" w:hAnsi="Arial" w:cs="Arial" w:hint="eastAsia"/>
                <w:noProof/>
                <w:sz w:val="18"/>
              </w:rPr>
              <w:t>1</w:t>
            </w:r>
            <w:r w:rsidRPr="00D7061E">
              <w:rPr>
                <w:rFonts w:ascii="Arial" w:eastAsia="黑体" w:hAnsi="Arial" w:cs="Arial" w:hint="eastAsia"/>
                <w:noProof/>
                <w:sz w:val="18"/>
              </w:rPr>
              <w:t>幢二层</w:t>
            </w:r>
            <w:r w:rsidRPr="00D7061E">
              <w:rPr>
                <w:rFonts w:ascii="Arial" w:eastAsia="黑体" w:hAnsi="Arial" w:cs="Arial"/>
                <w:sz w:val="18"/>
              </w:rPr>
              <w:fldChar w:fldCharType="end"/>
            </w:r>
          </w:p>
        </w:tc>
        <w:tc>
          <w:tcPr>
            <w:tcW w:w="1024" w:type="dxa"/>
            <w:vAlign w:val="center"/>
          </w:tcPr>
          <w:p w:rsidR="00AA65BF" w:rsidRDefault="00AA65BF" w:rsidP="00F71284">
            <w:pPr>
              <w:snapToGrid w:val="0"/>
              <w:jc w:val="left"/>
              <w:rPr>
                <w:rFonts w:ascii="微软雅黑" w:eastAsia="微软雅黑" w:hAnsi="微软雅黑"/>
                <w:b/>
                <w:color w:val="404040" w:themeColor="text1" w:themeTint="BF"/>
                <w:sz w:val="18"/>
                <w:szCs w:val="20"/>
                <w:highlight w:val="yellow"/>
              </w:rPr>
            </w:pPr>
            <w:r>
              <w:rPr>
                <w:rFonts w:ascii="微软雅黑" w:eastAsia="微软雅黑" w:hAnsi="微软雅黑" w:hint="eastAsia"/>
                <w:b/>
                <w:color w:val="404040" w:themeColor="text1" w:themeTint="BF"/>
                <w:sz w:val="18"/>
                <w:szCs w:val="20"/>
              </w:rPr>
              <w:t>邮编</w:t>
            </w:r>
          </w:p>
        </w:tc>
        <w:tc>
          <w:tcPr>
            <w:tcW w:w="1134" w:type="dxa"/>
            <w:vAlign w:val="center"/>
          </w:tcPr>
          <w:p w:rsidR="00AA65BF" w:rsidRPr="00D7061E" w:rsidRDefault="00AA65BF" w:rsidP="00F71284">
            <w:pPr>
              <w:snapToGrid w:val="0"/>
              <w:jc w:val="left"/>
              <w:rPr>
                <w:rFonts w:ascii="微软雅黑" w:eastAsia="微软雅黑" w:hAnsi="微软雅黑"/>
                <w:b/>
                <w:sz w:val="18"/>
                <w:szCs w:val="20"/>
                <w:highlight w:val="yellow"/>
              </w:rPr>
            </w:pPr>
            <w:r w:rsidRPr="00D7061E">
              <w:rPr>
                <w:rFonts w:ascii="Arial" w:eastAsia="黑体" w:hAnsi="Arial" w:cs="Arial"/>
                <w:sz w:val="18"/>
              </w:rPr>
              <w:fldChar w:fldCharType="begin">
                <w:ffData>
                  <w:name w:val="Text4"/>
                  <w:enabled/>
                  <w:calcOnExit w:val="0"/>
                  <w:textInput>
                    <w:default w:val="201315"/>
                  </w:textInput>
                </w:ffData>
              </w:fldChar>
            </w:r>
            <w:r w:rsidRPr="00D7061E">
              <w:rPr>
                <w:rFonts w:ascii="Arial" w:eastAsia="黑体" w:hAnsi="Arial" w:cs="Arial"/>
                <w:sz w:val="18"/>
              </w:rPr>
              <w:instrText>FORMTEXT</w:instrText>
            </w:r>
            <w:r w:rsidRPr="00D7061E">
              <w:rPr>
                <w:rFonts w:ascii="Arial" w:eastAsia="黑体" w:hAnsi="Arial" w:cs="Arial"/>
                <w:sz w:val="18"/>
              </w:rPr>
            </w:r>
            <w:r w:rsidRPr="00D7061E">
              <w:rPr>
                <w:rFonts w:ascii="Arial" w:eastAsia="黑体" w:hAnsi="Arial" w:cs="Arial"/>
                <w:sz w:val="18"/>
              </w:rPr>
              <w:fldChar w:fldCharType="separate"/>
            </w:r>
            <w:r w:rsidRPr="00D7061E">
              <w:rPr>
                <w:rFonts w:ascii="Arial" w:eastAsia="黑体" w:hAnsi="Arial" w:cs="Arial"/>
                <w:noProof/>
                <w:sz w:val="18"/>
              </w:rPr>
              <w:t>201315</w:t>
            </w:r>
            <w:r w:rsidRPr="00D7061E">
              <w:rPr>
                <w:rFonts w:ascii="Arial" w:eastAsia="黑体" w:hAnsi="Arial" w:cs="Arial"/>
                <w:sz w:val="18"/>
              </w:rPr>
              <w:fldChar w:fldCharType="end"/>
            </w:r>
          </w:p>
        </w:tc>
      </w:tr>
      <w:tr w:rsidR="00AA65BF" w:rsidTr="00AA65BF">
        <w:trPr>
          <w:trHeight w:hRule="exact" w:val="340"/>
        </w:trPr>
        <w:tc>
          <w:tcPr>
            <w:tcW w:w="1700" w:type="dxa"/>
            <w:vAlign w:val="center"/>
          </w:tcPr>
          <w:p w:rsidR="00AA65BF" w:rsidRDefault="00AA65BF" w:rsidP="00F71284">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通讯地址</w:t>
            </w:r>
          </w:p>
        </w:tc>
        <w:tc>
          <w:tcPr>
            <w:tcW w:w="5923" w:type="dxa"/>
            <w:gridSpan w:val="5"/>
            <w:vAlign w:val="center"/>
          </w:tcPr>
          <w:p w:rsidR="00AA65BF" w:rsidRPr="00D7061E" w:rsidRDefault="00AA65BF" w:rsidP="00F71284">
            <w:pPr>
              <w:snapToGrid w:val="0"/>
              <w:jc w:val="left"/>
              <w:rPr>
                <w:rFonts w:ascii="微软雅黑" w:eastAsia="微软雅黑" w:hAnsi="微软雅黑"/>
                <w:b/>
                <w:sz w:val="18"/>
                <w:szCs w:val="20"/>
                <w:highlight w:val="yellow"/>
              </w:rPr>
            </w:pPr>
            <w:r w:rsidRPr="00D7061E">
              <w:rPr>
                <w:rFonts w:ascii="Arial" w:eastAsia="黑体" w:hAnsi="Arial" w:cs="Arial"/>
                <w:sz w:val="18"/>
              </w:rPr>
              <w:fldChar w:fldCharType="begin">
                <w:ffData>
                  <w:name w:val="Text4"/>
                  <w:enabled/>
                  <w:calcOnExit w:val="0"/>
                  <w:textInput>
                    <w:default w:val="上海市浦东新区康桥东路1369号1幢二层"/>
                  </w:textInput>
                </w:ffData>
              </w:fldChar>
            </w:r>
            <w:r w:rsidRPr="00D7061E">
              <w:rPr>
                <w:rFonts w:ascii="Arial" w:eastAsia="黑体" w:hAnsi="Arial" w:cs="Arial"/>
                <w:sz w:val="18"/>
              </w:rPr>
              <w:instrText>FORMTEXT</w:instrText>
            </w:r>
            <w:r w:rsidRPr="00D7061E">
              <w:rPr>
                <w:rFonts w:ascii="Arial" w:eastAsia="黑体" w:hAnsi="Arial" w:cs="Arial"/>
                <w:sz w:val="18"/>
              </w:rPr>
            </w:r>
            <w:r w:rsidRPr="00D7061E">
              <w:rPr>
                <w:rFonts w:ascii="Arial" w:eastAsia="黑体" w:hAnsi="Arial" w:cs="Arial"/>
                <w:sz w:val="18"/>
              </w:rPr>
              <w:fldChar w:fldCharType="separate"/>
            </w:r>
            <w:r w:rsidRPr="00D7061E">
              <w:rPr>
                <w:rFonts w:ascii="Arial" w:eastAsia="黑体" w:hAnsi="Arial" w:cs="Arial" w:hint="eastAsia"/>
                <w:noProof/>
                <w:sz w:val="18"/>
              </w:rPr>
              <w:t>上海市浦东新区康桥东路</w:t>
            </w:r>
            <w:r w:rsidRPr="00D7061E">
              <w:rPr>
                <w:rFonts w:ascii="Arial" w:eastAsia="黑体" w:hAnsi="Arial" w:cs="Arial" w:hint="eastAsia"/>
                <w:noProof/>
                <w:sz w:val="18"/>
              </w:rPr>
              <w:t>1369</w:t>
            </w:r>
            <w:r w:rsidRPr="00D7061E">
              <w:rPr>
                <w:rFonts w:ascii="Arial" w:eastAsia="黑体" w:hAnsi="Arial" w:cs="Arial" w:hint="eastAsia"/>
                <w:noProof/>
                <w:sz w:val="18"/>
              </w:rPr>
              <w:t>号</w:t>
            </w:r>
            <w:r w:rsidRPr="00D7061E">
              <w:rPr>
                <w:rFonts w:ascii="Arial" w:eastAsia="黑体" w:hAnsi="Arial" w:cs="Arial" w:hint="eastAsia"/>
                <w:noProof/>
                <w:sz w:val="18"/>
              </w:rPr>
              <w:t>1</w:t>
            </w:r>
            <w:r w:rsidRPr="00D7061E">
              <w:rPr>
                <w:rFonts w:ascii="Arial" w:eastAsia="黑体" w:hAnsi="Arial" w:cs="Arial" w:hint="eastAsia"/>
                <w:noProof/>
                <w:sz w:val="18"/>
              </w:rPr>
              <w:t>幢二层</w:t>
            </w:r>
            <w:r w:rsidRPr="00D7061E">
              <w:rPr>
                <w:rFonts w:ascii="Arial" w:eastAsia="黑体" w:hAnsi="Arial" w:cs="Arial"/>
                <w:sz w:val="18"/>
              </w:rPr>
              <w:fldChar w:fldCharType="end"/>
            </w:r>
            <w:bookmarkStart w:id="0" w:name="_GoBack"/>
            <w:bookmarkEnd w:id="0"/>
          </w:p>
        </w:tc>
        <w:tc>
          <w:tcPr>
            <w:tcW w:w="1024" w:type="dxa"/>
            <w:vAlign w:val="center"/>
          </w:tcPr>
          <w:p w:rsidR="00AA65BF" w:rsidRDefault="00AA65BF" w:rsidP="00F71284">
            <w:pPr>
              <w:snapToGrid w:val="0"/>
              <w:jc w:val="left"/>
              <w:rPr>
                <w:rFonts w:ascii="微软雅黑" w:eastAsia="微软雅黑" w:hAnsi="微软雅黑"/>
                <w:b/>
                <w:color w:val="404040" w:themeColor="text1" w:themeTint="BF"/>
                <w:sz w:val="18"/>
                <w:szCs w:val="20"/>
                <w:highlight w:val="yellow"/>
              </w:rPr>
            </w:pPr>
            <w:r>
              <w:rPr>
                <w:rFonts w:ascii="微软雅黑" w:eastAsia="微软雅黑" w:hAnsi="微软雅黑" w:hint="eastAsia"/>
                <w:b/>
                <w:color w:val="404040" w:themeColor="text1" w:themeTint="BF"/>
                <w:sz w:val="18"/>
                <w:szCs w:val="20"/>
              </w:rPr>
              <w:t>邮编</w:t>
            </w:r>
          </w:p>
        </w:tc>
        <w:tc>
          <w:tcPr>
            <w:tcW w:w="1134" w:type="dxa"/>
            <w:vAlign w:val="center"/>
          </w:tcPr>
          <w:p w:rsidR="00AA65BF" w:rsidRPr="00D7061E" w:rsidRDefault="00AA65BF" w:rsidP="00F71284">
            <w:pPr>
              <w:snapToGrid w:val="0"/>
              <w:jc w:val="left"/>
              <w:rPr>
                <w:rFonts w:ascii="微软雅黑" w:eastAsia="微软雅黑" w:hAnsi="微软雅黑"/>
                <w:b/>
                <w:sz w:val="18"/>
                <w:szCs w:val="20"/>
                <w:highlight w:val="yellow"/>
              </w:rPr>
            </w:pPr>
            <w:r w:rsidRPr="00D7061E">
              <w:rPr>
                <w:rFonts w:ascii="Arial" w:eastAsia="黑体" w:hAnsi="Arial" w:cs="Arial"/>
                <w:sz w:val="18"/>
              </w:rPr>
              <w:fldChar w:fldCharType="begin">
                <w:ffData>
                  <w:name w:val="Text4"/>
                  <w:enabled/>
                  <w:calcOnExit w:val="0"/>
                  <w:textInput>
                    <w:default w:val="201315"/>
                  </w:textInput>
                </w:ffData>
              </w:fldChar>
            </w:r>
            <w:r w:rsidRPr="00D7061E">
              <w:rPr>
                <w:rFonts w:ascii="Arial" w:eastAsia="黑体" w:hAnsi="Arial" w:cs="Arial"/>
                <w:sz w:val="18"/>
              </w:rPr>
              <w:instrText>FORMTEXT</w:instrText>
            </w:r>
            <w:r w:rsidRPr="00D7061E">
              <w:rPr>
                <w:rFonts w:ascii="Arial" w:eastAsia="黑体" w:hAnsi="Arial" w:cs="Arial"/>
                <w:sz w:val="18"/>
              </w:rPr>
            </w:r>
            <w:r w:rsidRPr="00D7061E">
              <w:rPr>
                <w:rFonts w:ascii="Arial" w:eastAsia="黑体" w:hAnsi="Arial" w:cs="Arial"/>
                <w:sz w:val="18"/>
              </w:rPr>
              <w:fldChar w:fldCharType="separate"/>
            </w:r>
            <w:r w:rsidRPr="00D7061E">
              <w:rPr>
                <w:rFonts w:ascii="Arial" w:eastAsia="黑体" w:hAnsi="Arial" w:cs="Arial"/>
                <w:noProof/>
                <w:sz w:val="18"/>
              </w:rPr>
              <w:t>201315</w:t>
            </w:r>
            <w:r w:rsidRPr="00D7061E">
              <w:rPr>
                <w:rFonts w:ascii="Arial" w:eastAsia="黑体" w:hAnsi="Arial" w:cs="Arial"/>
                <w:sz w:val="18"/>
              </w:rPr>
              <w:fldChar w:fldCharType="end"/>
            </w:r>
          </w:p>
        </w:tc>
      </w:tr>
      <w:tr w:rsidR="00AA65BF" w:rsidTr="00AA65BF">
        <w:trPr>
          <w:trHeight w:hRule="exact" w:val="340"/>
        </w:trPr>
        <w:tc>
          <w:tcPr>
            <w:tcW w:w="2551" w:type="dxa"/>
            <w:gridSpan w:val="2"/>
            <w:vAlign w:val="center"/>
          </w:tcPr>
          <w:p w:rsidR="00AA65BF" w:rsidRDefault="00AA65BF" w:rsidP="00F71284">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组织代码</w:t>
            </w:r>
            <w:r>
              <w:rPr>
                <w:rFonts w:ascii="微软雅黑" w:eastAsia="微软雅黑" w:hAnsi="微软雅黑"/>
                <w:b/>
                <w:color w:val="404040" w:themeColor="text1" w:themeTint="BF"/>
                <w:sz w:val="18"/>
                <w:szCs w:val="20"/>
              </w:rPr>
              <w:t>/</w:t>
            </w:r>
            <w:r>
              <w:rPr>
                <w:rFonts w:ascii="微软雅黑" w:eastAsia="微软雅黑" w:hAnsi="微软雅黑" w:hint="eastAsia"/>
                <w:b/>
                <w:color w:val="404040" w:themeColor="text1" w:themeTint="BF"/>
                <w:sz w:val="18"/>
                <w:szCs w:val="20"/>
              </w:rPr>
              <w:t>统一社会信用代码</w:t>
            </w:r>
            <w:r>
              <w:rPr>
                <w:rFonts w:ascii="微软雅黑" w:eastAsia="微软雅黑" w:hAnsi="微软雅黑"/>
                <w:b/>
                <w:color w:val="404040" w:themeColor="text1" w:themeTint="BF"/>
                <w:sz w:val="18"/>
                <w:szCs w:val="20"/>
              </w:rPr>
              <w:t xml:space="preserve">       </w:t>
            </w:r>
          </w:p>
        </w:tc>
        <w:tc>
          <w:tcPr>
            <w:tcW w:w="7230" w:type="dxa"/>
            <w:gridSpan w:val="6"/>
            <w:vAlign w:val="center"/>
          </w:tcPr>
          <w:p w:rsidR="00AA65BF" w:rsidRDefault="00AA65BF" w:rsidP="00F71284">
            <w:pPr>
              <w:snapToGrid w:val="0"/>
              <w:jc w:val="left"/>
              <w:rPr>
                <w:rFonts w:ascii="微软雅黑" w:eastAsia="微软雅黑" w:hAnsi="微软雅黑"/>
                <w:sz w:val="18"/>
                <w:szCs w:val="20"/>
              </w:rPr>
            </w:pPr>
            <w:r w:rsidRPr="00D7061E">
              <w:rPr>
                <w:rFonts w:ascii="Arial" w:eastAsia="黑体" w:hAnsi="Arial" w:cs="Arial"/>
                <w:sz w:val="18"/>
              </w:rPr>
              <w:fldChar w:fldCharType="begin">
                <w:ffData>
                  <w:name w:val="Text4"/>
                  <w:enabled/>
                  <w:calcOnExit w:val="0"/>
                  <w:textInput>
                    <w:default w:val="913101151323557001"/>
                  </w:textInput>
                </w:ffData>
              </w:fldChar>
            </w:r>
            <w:r w:rsidRPr="00D7061E">
              <w:rPr>
                <w:rFonts w:ascii="Arial" w:eastAsia="黑体" w:hAnsi="Arial" w:cs="Arial"/>
                <w:sz w:val="18"/>
              </w:rPr>
              <w:instrText>FORMTEXT</w:instrText>
            </w:r>
            <w:r w:rsidRPr="00D7061E">
              <w:rPr>
                <w:rFonts w:ascii="Arial" w:eastAsia="黑体" w:hAnsi="Arial" w:cs="Arial"/>
                <w:sz w:val="18"/>
              </w:rPr>
            </w:r>
            <w:r w:rsidRPr="00D7061E">
              <w:rPr>
                <w:rFonts w:ascii="Arial" w:eastAsia="黑体" w:hAnsi="Arial" w:cs="Arial"/>
                <w:sz w:val="18"/>
              </w:rPr>
              <w:fldChar w:fldCharType="separate"/>
            </w:r>
            <w:r w:rsidR="00D7061E" w:rsidRPr="00D7061E">
              <w:rPr>
                <w:rFonts w:ascii="Arial" w:eastAsia="黑体" w:hAnsi="Arial" w:cs="Arial"/>
                <w:noProof/>
                <w:sz w:val="18"/>
              </w:rPr>
              <w:t>9131XXXX</w:t>
            </w:r>
            <w:r w:rsidRPr="00D7061E">
              <w:rPr>
                <w:rFonts w:ascii="Arial" w:eastAsia="黑体" w:hAnsi="Arial" w:cs="Arial"/>
                <w:noProof/>
                <w:sz w:val="18"/>
              </w:rPr>
              <w:t>1323557001</w:t>
            </w:r>
            <w:r w:rsidRPr="00D7061E">
              <w:rPr>
                <w:rFonts w:ascii="Arial" w:eastAsia="黑体" w:hAnsi="Arial" w:cs="Arial"/>
                <w:sz w:val="18"/>
              </w:rPr>
              <w:fldChar w:fldCharType="end"/>
            </w:r>
          </w:p>
        </w:tc>
      </w:tr>
      <w:tr w:rsidR="00AA65BF" w:rsidTr="00AA65BF">
        <w:trPr>
          <w:trHeight w:hRule="exact" w:val="340"/>
        </w:trPr>
        <w:tc>
          <w:tcPr>
            <w:tcW w:w="1700" w:type="dxa"/>
            <w:vAlign w:val="center"/>
          </w:tcPr>
          <w:p w:rsidR="00AA65BF" w:rsidRDefault="00AA65BF" w:rsidP="00F71284">
            <w:pPr>
              <w:snapToGrid w:val="0"/>
              <w:ind w:left="108"/>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最高管理者</w:t>
            </w:r>
          </w:p>
        </w:tc>
        <w:tc>
          <w:tcPr>
            <w:tcW w:w="1561" w:type="dxa"/>
            <w:gridSpan w:val="2"/>
            <w:vAlign w:val="center"/>
          </w:tcPr>
          <w:p w:rsidR="00AA65BF" w:rsidRDefault="00AA65BF" w:rsidP="00F71284">
            <w:pPr>
              <w:autoSpaceDE w:val="0"/>
              <w:autoSpaceDN w:val="0"/>
              <w:adjustRightInd w:val="0"/>
              <w:snapToGrid w:val="0"/>
              <w:jc w:val="left"/>
              <w:rPr>
                <w:rFonts w:ascii="微软雅黑" w:eastAsia="微软雅黑" w:hAnsi="微软雅黑" w:cs="黑体"/>
                <w:kern w:val="0"/>
                <w:sz w:val="18"/>
                <w:szCs w:val="20"/>
              </w:rPr>
            </w:pPr>
            <w:proofErr w:type="gramStart"/>
            <w:r>
              <w:rPr>
                <w:rFonts w:ascii="微软雅黑" w:eastAsia="微软雅黑" w:hAnsi="微软雅黑" w:cs="黑体" w:hint="eastAsia"/>
                <w:kern w:val="0"/>
                <w:sz w:val="18"/>
                <w:szCs w:val="20"/>
              </w:rPr>
              <w:t>褚</w:t>
            </w:r>
            <w:proofErr w:type="gramEnd"/>
            <w:r>
              <w:rPr>
                <w:rFonts w:ascii="微软雅黑" w:eastAsia="微软雅黑" w:hAnsi="微软雅黑" w:cs="黑体" w:hint="eastAsia"/>
                <w:kern w:val="0"/>
                <w:sz w:val="18"/>
                <w:szCs w:val="20"/>
              </w:rPr>
              <w:t>X</w:t>
            </w:r>
            <w:r>
              <w:rPr>
                <w:rFonts w:ascii="微软雅黑" w:eastAsia="微软雅黑" w:hAnsi="微软雅黑" w:cs="黑体"/>
                <w:kern w:val="0"/>
                <w:sz w:val="18"/>
                <w:szCs w:val="20"/>
              </w:rPr>
              <w:t>X</w:t>
            </w:r>
          </w:p>
        </w:tc>
        <w:tc>
          <w:tcPr>
            <w:tcW w:w="1198" w:type="dxa"/>
            <w:vAlign w:val="center"/>
          </w:tcPr>
          <w:p w:rsidR="00AA65BF" w:rsidRDefault="00AA65BF" w:rsidP="00F71284">
            <w:pPr>
              <w:autoSpaceDE w:val="0"/>
              <w:autoSpaceDN w:val="0"/>
              <w:adjustRightInd w:val="0"/>
              <w:snapToGrid w:val="0"/>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职务</w:t>
            </w:r>
          </w:p>
        </w:tc>
        <w:tc>
          <w:tcPr>
            <w:tcW w:w="1842" w:type="dxa"/>
            <w:vAlign w:val="center"/>
          </w:tcPr>
          <w:p w:rsidR="00AA65BF" w:rsidRDefault="00AA65BF" w:rsidP="00F71284">
            <w:pPr>
              <w:autoSpaceDE w:val="0"/>
              <w:autoSpaceDN w:val="0"/>
              <w:adjustRightInd w:val="0"/>
              <w:snapToGrid w:val="0"/>
              <w:jc w:val="left"/>
              <w:rPr>
                <w:rFonts w:ascii="微软雅黑" w:eastAsia="微软雅黑" w:hAnsi="微软雅黑" w:cs="黑体"/>
                <w:kern w:val="0"/>
                <w:sz w:val="18"/>
                <w:szCs w:val="20"/>
              </w:rPr>
            </w:pPr>
            <w:r>
              <w:rPr>
                <w:rFonts w:ascii="微软雅黑" w:eastAsia="微软雅黑" w:hAnsi="微软雅黑" w:cs="黑体" w:hint="eastAsia"/>
                <w:kern w:val="0"/>
                <w:sz w:val="18"/>
                <w:szCs w:val="20"/>
              </w:rPr>
              <w:t>工厂经理</w:t>
            </w:r>
          </w:p>
        </w:tc>
        <w:tc>
          <w:tcPr>
            <w:tcW w:w="1322" w:type="dxa"/>
            <w:vAlign w:val="center"/>
          </w:tcPr>
          <w:p w:rsidR="00AA65BF" w:rsidRDefault="00AA65BF" w:rsidP="00F71284">
            <w:pPr>
              <w:autoSpaceDE w:val="0"/>
              <w:autoSpaceDN w:val="0"/>
              <w:adjustRightInd w:val="0"/>
              <w:snapToGrid w:val="0"/>
              <w:ind w:left="72"/>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联系方式</w:t>
            </w:r>
          </w:p>
        </w:tc>
        <w:tc>
          <w:tcPr>
            <w:tcW w:w="2158" w:type="dxa"/>
            <w:gridSpan w:val="2"/>
            <w:vAlign w:val="center"/>
          </w:tcPr>
          <w:p w:rsidR="00AA65BF" w:rsidRDefault="00AA65BF" w:rsidP="00F71284">
            <w:pPr>
              <w:autoSpaceDE w:val="0"/>
              <w:autoSpaceDN w:val="0"/>
              <w:adjustRightInd w:val="0"/>
              <w:snapToGrid w:val="0"/>
              <w:ind w:left="72"/>
              <w:jc w:val="left"/>
              <w:rPr>
                <w:rFonts w:ascii="微软雅黑" w:eastAsia="微软雅黑" w:hAnsi="微软雅黑" w:cs="黑体"/>
                <w:kern w:val="0"/>
                <w:sz w:val="18"/>
                <w:szCs w:val="20"/>
              </w:rPr>
            </w:pPr>
            <w:r w:rsidRPr="00DE5AC1">
              <w:rPr>
                <w:rFonts w:ascii="微软雅黑" w:eastAsia="微软雅黑" w:hAnsi="微软雅黑" w:cs="黑体" w:hint="eastAsia"/>
                <w:kern w:val="0"/>
                <w:sz w:val="18"/>
                <w:szCs w:val="20"/>
              </w:rPr>
              <w:t>1862</w:t>
            </w:r>
            <w:r w:rsidRPr="00DE5AC1">
              <w:rPr>
                <w:rFonts w:ascii="微软雅黑" w:eastAsia="微软雅黑" w:hAnsi="微软雅黑" w:cs="黑体"/>
                <w:kern w:val="0"/>
                <w:sz w:val="18"/>
                <w:szCs w:val="20"/>
              </w:rPr>
              <w:t>XXXXX</w:t>
            </w:r>
            <w:r w:rsidRPr="00DE5AC1">
              <w:rPr>
                <w:rFonts w:ascii="微软雅黑" w:eastAsia="微软雅黑" w:hAnsi="微软雅黑" w:cs="黑体" w:hint="eastAsia"/>
                <w:kern w:val="0"/>
                <w:sz w:val="18"/>
                <w:szCs w:val="20"/>
              </w:rPr>
              <w:t>76</w:t>
            </w:r>
          </w:p>
        </w:tc>
      </w:tr>
      <w:tr w:rsidR="00AA65BF" w:rsidTr="00AA65BF">
        <w:trPr>
          <w:trHeight w:hRule="exact" w:val="340"/>
        </w:trPr>
        <w:tc>
          <w:tcPr>
            <w:tcW w:w="1700" w:type="dxa"/>
            <w:vAlign w:val="center"/>
          </w:tcPr>
          <w:p w:rsidR="00AA65BF" w:rsidRDefault="00AA65BF" w:rsidP="00F71284">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联系人及职务</w:t>
            </w:r>
          </w:p>
        </w:tc>
        <w:tc>
          <w:tcPr>
            <w:tcW w:w="1561" w:type="dxa"/>
            <w:gridSpan w:val="2"/>
            <w:vAlign w:val="center"/>
          </w:tcPr>
          <w:p w:rsidR="00AA65BF" w:rsidRDefault="00AA65BF" w:rsidP="00F71284">
            <w:pPr>
              <w:autoSpaceDE w:val="0"/>
              <w:autoSpaceDN w:val="0"/>
              <w:adjustRightInd w:val="0"/>
              <w:snapToGrid w:val="0"/>
              <w:jc w:val="left"/>
              <w:rPr>
                <w:rFonts w:ascii="微软雅黑" w:eastAsia="微软雅黑" w:hAnsi="微软雅黑" w:cs="黑体"/>
                <w:kern w:val="0"/>
                <w:sz w:val="18"/>
                <w:szCs w:val="20"/>
              </w:rPr>
            </w:pPr>
            <w:r>
              <w:rPr>
                <w:rFonts w:ascii="微软雅黑" w:eastAsia="微软雅黑" w:hAnsi="微软雅黑" w:cs="黑体" w:hint="eastAsia"/>
                <w:kern w:val="0"/>
                <w:sz w:val="18"/>
                <w:szCs w:val="20"/>
              </w:rPr>
              <w:t>吴X</w:t>
            </w:r>
            <w:r>
              <w:rPr>
                <w:rFonts w:ascii="微软雅黑" w:eastAsia="微软雅黑" w:hAnsi="微软雅黑" w:cs="黑体"/>
                <w:kern w:val="0"/>
                <w:sz w:val="18"/>
                <w:szCs w:val="20"/>
              </w:rPr>
              <w:t>X</w:t>
            </w:r>
            <w:r>
              <w:rPr>
                <w:rFonts w:ascii="微软雅黑" w:eastAsia="微软雅黑" w:hAnsi="微软雅黑" w:cs="黑体" w:hint="eastAsia"/>
                <w:kern w:val="0"/>
                <w:sz w:val="18"/>
                <w:szCs w:val="20"/>
              </w:rPr>
              <w:t>/</w:t>
            </w:r>
            <w:r>
              <w:rPr>
                <w:rFonts w:ascii="微软雅黑" w:eastAsia="微软雅黑" w:hAnsi="微软雅黑" w:cs="黑体"/>
                <w:kern w:val="0"/>
                <w:sz w:val="18"/>
                <w:szCs w:val="20"/>
              </w:rPr>
              <w:t>EHS</w:t>
            </w:r>
            <w:r>
              <w:rPr>
                <w:rFonts w:ascii="微软雅黑" w:eastAsia="微软雅黑" w:hAnsi="微软雅黑" w:cs="黑体" w:hint="eastAsia"/>
                <w:kern w:val="0"/>
                <w:sz w:val="18"/>
                <w:szCs w:val="20"/>
              </w:rPr>
              <w:t>专员</w:t>
            </w:r>
          </w:p>
        </w:tc>
        <w:tc>
          <w:tcPr>
            <w:tcW w:w="1198" w:type="dxa"/>
            <w:vAlign w:val="center"/>
          </w:tcPr>
          <w:p w:rsidR="00AA65BF" w:rsidRDefault="00AA65BF" w:rsidP="00F71284">
            <w:pPr>
              <w:widowControl/>
              <w:snapToGrid w:val="0"/>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联系电话</w:t>
            </w:r>
          </w:p>
        </w:tc>
        <w:tc>
          <w:tcPr>
            <w:tcW w:w="1842" w:type="dxa"/>
            <w:vAlign w:val="center"/>
          </w:tcPr>
          <w:p w:rsidR="00AA65BF" w:rsidRDefault="00AA65BF" w:rsidP="00F71284">
            <w:pPr>
              <w:autoSpaceDE w:val="0"/>
              <w:autoSpaceDN w:val="0"/>
              <w:adjustRightInd w:val="0"/>
              <w:snapToGrid w:val="0"/>
              <w:jc w:val="left"/>
              <w:rPr>
                <w:rFonts w:ascii="微软雅黑" w:eastAsia="微软雅黑" w:hAnsi="微软雅黑" w:cs="黑体"/>
                <w:kern w:val="0"/>
                <w:sz w:val="18"/>
                <w:szCs w:val="20"/>
              </w:rPr>
            </w:pPr>
            <w:r>
              <w:rPr>
                <w:rFonts w:ascii="微软雅黑" w:eastAsia="微软雅黑" w:hAnsi="微软雅黑" w:cs="黑体" w:hint="eastAsia"/>
                <w:kern w:val="0"/>
                <w:sz w:val="18"/>
                <w:szCs w:val="20"/>
              </w:rPr>
              <w:t>198</w:t>
            </w:r>
            <w:r>
              <w:rPr>
                <w:rFonts w:ascii="微软雅黑" w:eastAsia="微软雅黑" w:hAnsi="微软雅黑" w:cs="黑体"/>
                <w:kern w:val="0"/>
                <w:sz w:val="18"/>
                <w:szCs w:val="20"/>
              </w:rPr>
              <w:t>XXXX</w:t>
            </w:r>
            <w:r>
              <w:rPr>
                <w:rFonts w:ascii="微软雅黑" w:eastAsia="微软雅黑" w:hAnsi="微软雅黑" w:cs="黑体" w:hint="eastAsia"/>
                <w:kern w:val="0"/>
                <w:sz w:val="18"/>
                <w:szCs w:val="20"/>
              </w:rPr>
              <w:t>0261</w:t>
            </w:r>
          </w:p>
        </w:tc>
        <w:tc>
          <w:tcPr>
            <w:tcW w:w="1322" w:type="dxa"/>
            <w:vAlign w:val="center"/>
          </w:tcPr>
          <w:p w:rsidR="00AA65BF" w:rsidRDefault="00AA65BF" w:rsidP="00F71284">
            <w:pPr>
              <w:autoSpaceDE w:val="0"/>
              <w:autoSpaceDN w:val="0"/>
              <w:adjustRightInd w:val="0"/>
              <w:snapToGrid w:val="0"/>
              <w:ind w:left="72"/>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联系邮箱</w:t>
            </w:r>
          </w:p>
        </w:tc>
        <w:tc>
          <w:tcPr>
            <w:tcW w:w="2158" w:type="dxa"/>
            <w:gridSpan w:val="2"/>
            <w:vAlign w:val="center"/>
          </w:tcPr>
          <w:p w:rsidR="00AA65BF" w:rsidRDefault="00AA65BF" w:rsidP="00F71284">
            <w:pPr>
              <w:autoSpaceDE w:val="0"/>
              <w:autoSpaceDN w:val="0"/>
              <w:adjustRightInd w:val="0"/>
              <w:snapToGrid w:val="0"/>
              <w:ind w:left="72"/>
              <w:jc w:val="left"/>
              <w:rPr>
                <w:rFonts w:ascii="微软雅黑" w:eastAsia="微软雅黑" w:hAnsi="微软雅黑" w:cs="黑体"/>
                <w:kern w:val="0"/>
                <w:sz w:val="18"/>
                <w:szCs w:val="20"/>
              </w:rPr>
            </w:pPr>
            <w:r>
              <w:rPr>
                <w:rFonts w:ascii="微软雅黑" w:eastAsia="微软雅黑" w:hAnsi="微软雅黑" w:cs="黑体" w:hint="eastAsia"/>
                <w:kern w:val="0"/>
                <w:sz w:val="18"/>
                <w:szCs w:val="20"/>
              </w:rPr>
              <w:t>w</w:t>
            </w:r>
            <w:r>
              <w:rPr>
                <w:rFonts w:ascii="微软雅黑" w:eastAsia="微软雅黑" w:hAnsi="微软雅黑" w:cs="黑体"/>
                <w:kern w:val="0"/>
                <w:sz w:val="18"/>
                <w:szCs w:val="20"/>
              </w:rPr>
              <w:t>XXXX</w:t>
            </w:r>
            <w:r>
              <w:rPr>
                <w:rFonts w:ascii="微软雅黑" w:eastAsia="微软雅黑" w:hAnsi="微软雅黑" w:cs="黑体" w:hint="eastAsia"/>
                <w:kern w:val="0"/>
                <w:sz w:val="18"/>
                <w:szCs w:val="20"/>
              </w:rPr>
              <w:t>@</w:t>
            </w:r>
            <w:r>
              <w:rPr>
                <w:rFonts w:ascii="微软雅黑" w:eastAsia="微软雅黑" w:hAnsi="微软雅黑" w:cs="黑体"/>
                <w:kern w:val="0"/>
                <w:sz w:val="18"/>
                <w:szCs w:val="20"/>
              </w:rPr>
              <w:t>XXXX</w:t>
            </w:r>
            <w:r>
              <w:rPr>
                <w:rFonts w:ascii="微软雅黑" w:eastAsia="微软雅黑" w:hAnsi="微软雅黑" w:cs="黑体" w:hint="eastAsia"/>
                <w:kern w:val="0"/>
                <w:sz w:val="18"/>
                <w:szCs w:val="20"/>
              </w:rPr>
              <w:t>.cn</w:t>
            </w:r>
          </w:p>
        </w:tc>
      </w:tr>
    </w:tbl>
    <w:p w:rsidR="00AA65BF" w:rsidRDefault="00AA65BF" w:rsidP="00F71284">
      <w:pPr>
        <w:snapToGrid w:val="0"/>
        <w:spacing w:line="120" w:lineRule="exact"/>
        <w:jc w:val="left"/>
        <w:rPr>
          <w:rFonts w:ascii="微软雅黑" w:eastAsia="微软雅黑" w:hAnsi="微软雅黑" w:cs="黑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2830"/>
        <w:gridCol w:w="7"/>
        <w:gridCol w:w="1843"/>
        <w:gridCol w:w="284"/>
        <w:gridCol w:w="3118"/>
      </w:tblGrid>
      <w:tr w:rsidR="00AA65BF" w:rsidTr="00AA65BF">
        <w:trPr>
          <w:trHeight w:val="285"/>
        </w:trPr>
        <w:tc>
          <w:tcPr>
            <w:tcW w:w="9781" w:type="dxa"/>
            <w:gridSpan w:val="6"/>
            <w:shd w:val="clear" w:color="auto" w:fill="D9D9D9" w:themeFill="background1" w:themeFillShade="D9"/>
            <w:vAlign w:val="center"/>
          </w:tcPr>
          <w:p w:rsidR="00AA65BF" w:rsidRDefault="00AA65BF" w:rsidP="00F71284">
            <w:pPr>
              <w:snapToGrid w:val="0"/>
              <w:jc w:val="left"/>
              <w:rPr>
                <w:rFonts w:ascii="微软雅黑" w:eastAsia="微软雅黑" w:hAnsi="微软雅黑"/>
                <w:b/>
                <w:sz w:val="18"/>
                <w:szCs w:val="20"/>
                <w:highlight w:val="yellow"/>
              </w:rPr>
            </w:pPr>
            <w:r>
              <w:rPr>
                <w:rFonts w:ascii="微软雅黑" w:eastAsia="微软雅黑" w:hAnsi="微软雅黑" w:hint="eastAsia"/>
                <w:b/>
                <w:sz w:val="20"/>
                <w:szCs w:val="20"/>
              </w:rPr>
              <w:t xml:space="preserve">SECTION </w:t>
            </w:r>
            <w:r>
              <w:rPr>
                <w:rFonts w:ascii="微软雅黑" w:eastAsia="微软雅黑" w:hAnsi="微软雅黑"/>
                <w:b/>
                <w:sz w:val="20"/>
                <w:szCs w:val="20"/>
              </w:rPr>
              <w:t>3</w:t>
            </w:r>
            <w:r>
              <w:rPr>
                <w:rFonts w:ascii="微软雅黑" w:eastAsia="微软雅黑" w:hAnsi="微软雅黑" w:hint="eastAsia"/>
                <w:b/>
                <w:sz w:val="20"/>
                <w:szCs w:val="20"/>
              </w:rPr>
              <w:t xml:space="preserve"> 受核查</w:t>
            </w:r>
            <w:proofErr w:type="gramStart"/>
            <w:r>
              <w:rPr>
                <w:rFonts w:ascii="微软雅黑" w:eastAsia="微软雅黑" w:hAnsi="微软雅黑" w:hint="eastAsia"/>
                <w:b/>
                <w:sz w:val="20"/>
                <w:szCs w:val="20"/>
              </w:rPr>
              <w:t>方业务</w:t>
            </w:r>
            <w:proofErr w:type="gramEnd"/>
            <w:r>
              <w:rPr>
                <w:rFonts w:ascii="微软雅黑" w:eastAsia="微软雅黑" w:hAnsi="微软雅黑" w:hint="eastAsia"/>
                <w:b/>
                <w:sz w:val="20"/>
                <w:szCs w:val="20"/>
              </w:rPr>
              <w:t>运作信息</w:t>
            </w:r>
          </w:p>
        </w:tc>
      </w:tr>
      <w:tr w:rsidR="00AA65BF" w:rsidTr="00AA65BF">
        <w:trPr>
          <w:trHeight w:hRule="exact" w:val="340"/>
        </w:trPr>
        <w:tc>
          <w:tcPr>
            <w:tcW w:w="1699" w:type="dxa"/>
            <w:vAlign w:val="center"/>
          </w:tcPr>
          <w:p w:rsidR="00AA65BF" w:rsidRDefault="00AA65BF" w:rsidP="00F71284">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公司性质</w:t>
            </w:r>
          </w:p>
        </w:tc>
        <w:tc>
          <w:tcPr>
            <w:tcW w:w="2830" w:type="dxa"/>
            <w:vAlign w:val="center"/>
          </w:tcPr>
          <w:p w:rsidR="00AA65BF" w:rsidRDefault="00AA65BF" w:rsidP="00F71284">
            <w:pPr>
              <w:snapToGrid w:val="0"/>
              <w:jc w:val="left"/>
              <w:rPr>
                <w:rFonts w:ascii="微软雅黑" w:eastAsia="微软雅黑" w:hAnsi="微软雅黑"/>
                <w:b/>
                <w:sz w:val="18"/>
                <w:szCs w:val="20"/>
                <w:highlight w:val="yellow"/>
              </w:rPr>
            </w:pPr>
            <w:r>
              <w:rPr>
                <w:rFonts w:ascii="宋体" w:hAnsi="宋体" w:cs="Arial"/>
                <w:sz w:val="16"/>
                <w:szCs w:val="18"/>
              </w:rPr>
              <w:fldChar w:fldCharType="begin">
                <w:ffData>
                  <w:name w:val=""/>
                  <w:enabled/>
                  <w:calcOnExit w:val="0"/>
                  <w:checkBox>
                    <w:size w:val="16"/>
                    <w:default w:val="1"/>
                    <w:checked/>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单一</w:t>
            </w:r>
            <w:r>
              <w:rPr>
                <w:rFonts w:ascii="微软雅黑" w:eastAsia="微软雅黑" w:hAnsi="微软雅黑" w:cs="黑体"/>
                <w:kern w:val="0"/>
                <w:sz w:val="18"/>
                <w:szCs w:val="20"/>
              </w:rPr>
              <w:t>公司</w:t>
            </w:r>
            <w:r>
              <w:rPr>
                <w:rFonts w:ascii="微软雅黑" w:eastAsia="微软雅黑" w:hAnsi="微软雅黑" w:cs="黑体" w:hint="eastAsia"/>
                <w:kern w:val="0"/>
                <w:sz w:val="18"/>
                <w:szCs w:val="20"/>
              </w:rPr>
              <w:t xml:space="preserve"> </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集团性公司</w:t>
            </w:r>
          </w:p>
        </w:tc>
        <w:tc>
          <w:tcPr>
            <w:tcW w:w="1850" w:type="dxa"/>
            <w:gridSpan w:val="2"/>
            <w:vAlign w:val="center"/>
          </w:tcPr>
          <w:p w:rsidR="00AA65BF" w:rsidRDefault="00AA65BF" w:rsidP="00F71284">
            <w:pPr>
              <w:snapToGrid w:val="0"/>
              <w:jc w:val="center"/>
              <w:rPr>
                <w:rFonts w:ascii="微软雅黑" w:eastAsia="微软雅黑" w:hAnsi="微软雅黑"/>
                <w:b/>
                <w:sz w:val="18"/>
                <w:szCs w:val="20"/>
                <w:highlight w:val="yellow"/>
              </w:rPr>
            </w:pPr>
            <w:r>
              <w:rPr>
                <w:rFonts w:ascii="微软雅黑" w:eastAsia="微软雅黑" w:hAnsi="微软雅黑" w:hint="eastAsia"/>
                <w:b/>
                <w:color w:val="404040" w:themeColor="text1" w:themeTint="BF"/>
                <w:sz w:val="18"/>
                <w:szCs w:val="20"/>
              </w:rPr>
              <w:t>现场数量</w:t>
            </w:r>
          </w:p>
        </w:tc>
        <w:tc>
          <w:tcPr>
            <w:tcW w:w="3402" w:type="dxa"/>
            <w:gridSpan w:val="2"/>
            <w:vAlign w:val="center"/>
          </w:tcPr>
          <w:p w:rsidR="00AA65BF" w:rsidRDefault="00AA65BF" w:rsidP="00F71284">
            <w:pPr>
              <w:snapToGrid w:val="0"/>
              <w:jc w:val="left"/>
              <w:rPr>
                <w:rFonts w:ascii="微软雅黑" w:eastAsia="微软雅黑" w:hAnsi="微软雅黑"/>
                <w:b/>
                <w:sz w:val="18"/>
                <w:szCs w:val="20"/>
                <w:highlight w:val="yellow"/>
              </w:rPr>
            </w:pPr>
            <w:r>
              <w:rPr>
                <w:rFonts w:ascii="宋体" w:hAnsi="宋体" w:cs="Arial"/>
                <w:sz w:val="16"/>
                <w:szCs w:val="18"/>
              </w:rPr>
              <w:fldChar w:fldCharType="begin">
                <w:ffData>
                  <w:name w:val=""/>
                  <w:enabled/>
                  <w:calcOnExit w:val="0"/>
                  <w:checkBox>
                    <w:size w:val="16"/>
                    <w:default w:val="1"/>
                    <w:checked/>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 xml:space="preserve">单一现场 </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多个现场</w:t>
            </w:r>
          </w:p>
        </w:tc>
      </w:tr>
      <w:tr w:rsidR="00AA65BF" w:rsidTr="00AA65BF">
        <w:trPr>
          <w:trHeight w:hRule="exact" w:val="340"/>
        </w:trPr>
        <w:tc>
          <w:tcPr>
            <w:tcW w:w="1699" w:type="dxa"/>
            <w:vAlign w:val="center"/>
          </w:tcPr>
          <w:p w:rsidR="00AA65BF" w:rsidRDefault="00AA65BF" w:rsidP="00F71284">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主要</w:t>
            </w:r>
            <w:r>
              <w:rPr>
                <w:rFonts w:ascii="微软雅黑" w:eastAsia="微软雅黑" w:hAnsi="微软雅黑"/>
                <w:b/>
                <w:color w:val="404040" w:themeColor="text1" w:themeTint="BF"/>
                <w:sz w:val="18"/>
                <w:szCs w:val="20"/>
              </w:rPr>
              <w:t>产品/服务</w:t>
            </w:r>
          </w:p>
        </w:tc>
        <w:tc>
          <w:tcPr>
            <w:tcW w:w="8082" w:type="dxa"/>
            <w:gridSpan w:val="5"/>
            <w:vAlign w:val="center"/>
          </w:tcPr>
          <w:p w:rsidR="00AA65BF" w:rsidRDefault="00AA65BF" w:rsidP="00F71284">
            <w:pPr>
              <w:snapToGrid w:val="0"/>
              <w:rPr>
                <w:rFonts w:ascii="Century Gothic" w:eastAsia="等线" w:hAnsi="Century Gothic" w:cs="Arial"/>
                <w:sz w:val="18"/>
                <w:szCs w:val="18"/>
              </w:rPr>
            </w:pPr>
            <w:r w:rsidRPr="001F1DF6">
              <w:rPr>
                <w:rFonts w:ascii="微软雅黑" w:eastAsia="微软雅黑" w:hAnsi="微软雅黑" w:cs="黑体" w:hint="eastAsia"/>
                <w:kern w:val="0"/>
                <w:sz w:val="18"/>
                <w:szCs w:val="20"/>
              </w:rPr>
              <w:t>X</w:t>
            </w:r>
            <w:r w:rsidRPr="001F1DF6">
              <w:rPr>
                <w:rFonts w:ascii="微软雅黑" w:eastAsia="微软雅黑" w:hAnsi="微软雅黑" w:cs="黑体"/>
                <w:kern w:val="0"/>
                <w:sz w:val="18"/>
                <w:szCs w:val="20"/>
              </w:rPr>
              <w:t>XX</w:t>
            </w:r>
            <w:r w:rsidRPr="001F1DF6">
              <w:rPr>
                <w:rFonts w:ascii="微软雅黑" w:eastAsia="微软雅黑" w:hAnsi="微软雅黑" w:cs="黑体" w:hint="eastAsia"/>
                <w:kern w:val="0"/>
                <w:sz w:val="18"/>
                <w:szCs w:val="20"/>
              </w:rPr>
              <w:t>、</w:t>
            </w:r>
            <w:r w:rsidRPr="001F1DF6">
              <w:rPr>
                <w:rFonts w:ascii="微软雅黑" w:eastAsia="微软雅黑" w:hAnsi="微软雅黑" w:cs="黑体"/>
                <w:kern w:val="0"/>
                <w:sz w:val="18"/>
                <w:szCs w:val="20"/>
              </w:rPr>
              <w:t>XXX的设计及制造</w:t>
            </w:r>
            <w:r>
              <w:rPr>
                <w:rFonts w:ascii="微软雅黑" w:eastAsia="微软雅黑" w:hAnsi="微软雅黑" w:cs="黑体" w:hint="eastAsia"/>
                <w:kern w:val="0"/>
                <w:sz w:val="18"/>
                <w:szCs w:val="20"/>
              </w:rPr>
              <w:t xml:space="preserve"> </w:t>
            </w:r>
            <w:r w:rsidRPr="00E336B4">
              <w:rPr>
                <w:rFonts w:ascii="微软雅黑" w:eastAsia="微软雅黑" w:hAnsi="微软雅黑" w:cs="黑体" w:hint="eastAsia"/>
                <w:i/>
                <w:color w:val="FF0000"/>
                <w:kern w:val="0"/>
                <w:sz w:val="15"/>
                <w:szCs w:val="20"/>
              </w:rPr>
              <w:t>（如适用，请保持与I</w:t>
            </w:r>
            <w:r w:rsidRPr="00E336B4">
              <w:rPr>
                <w:rFonts w:ascii="微软雅黑" w:eastAsia="微软雅黑" w:hAnsi="微软雅黑" w:cs="黑体"/>
                <w:i/>
                <w:color w:val="FF0000"/>
                <w:kern w:val="0"/>
                <w:sz w:val="15"/>
                <w:szCs w:val="20"/>
              </w:rPr>
              <w:t>SO9001认证范围描述一致</w:t>
            </w:r>
            <w:r w:rsidRPr="00E336B4">
              <w:rPr>
                <w:rFonts w:ascii="微软雅黑" w:eastAsia="微软雅黑" w:hAnsi="微软雅黑" w:cs="黑体" w:hint="eastAsia"/>
                <w:i/>
                <w:color w:val="FF0000"/>
                <w:kern w:val="0"/>
                <w:sz w:val="15"/>
                <w:szCs w:val="20"/>
              </w:rPr>
              <w:t>）</w:t>
            </w:r>
          </w:p>
        </w:tc>
      </w:tr>
      <w:tr w:rsidR="00AA65BF" w:rsidTr="00AA65BF">
        <w:trPr>
          <w:trHeight w:hRule="exact" w:val="794"/>
        </w:trPr>
        <w:tc>
          <w:tcPr>
            <w:tcW w:w="1699" w:type="dxa"/>
            <w:vAlign w:val="center"/>
          </w:tcPr>
          <w:p w:rsidR="00AA65BF" w:rsidRDefault="00AA65BF" w:rsidP="00F71284">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主要业务活动</w:t>
            </w:r>
          </w:p>
        </w:tc>
        <w:tc>
          <w:tcPr>
            <w:tcW w:w="8082" w:type="dxa"/>
            <w:gridSpan w:val="5"/>
            <w:vAlign w:val="center"/>
          </w:tcPr>
          <w:p w:rsidR="00AA65BF" w:rsidRDefault="00AA65BF" w:rsidP="00F71284">
            <w:pPr>
              <w:snapToGrid w:val="0"/>
              <w:rPr>
                <w:rFonts w:ascii="微软雅黑" w:eastAsia="微软雅黑" w:hAnsi="微软雅黑" w:cs="黑体"/>
                <w:kern w:val="0"/>
                <w:sz w:val="18"/>
                <w:szCs w:val="20"/>
              </w:rPr>
            </w:pPr>
            <w:r>
              <w:rPr>
                <w:rFonts w:ascii="宋体" w:hAnsi="宋体" w:cs="Arial"/>
                <w:sz w:val="18"/>
                <w:szCs w:val="18"/>
              </w:rPr>
              <w:fldChar w:fldCharType="begin">
                <w:ffData>
                  <w:name w:val=""/>
                  <w:enabled/>
                  <w:calcOnExit w:val="0"/>
                  <w:checkBox>
                    <w:size w:val="16"/>
                    <w:default w:val="0"/>
                    <w:checked w:val="0"/>
                  </w:checkBox>
                </w:ffData>
              </w:fldChar>
            </w:r>
            <w:r>
              <w:rPr>
                <w:rFonts w:ascii="宋体" w:hAnsi="宋体" w:cs="Arial"/>
                <w:sz w:val="18"/>
                <w:szCs w:val="18"/>
              </w:rPr>
              <w:instrText xml:space="preserve"> FORMCHECKBOX </w:instrText>
            </w:r>
            <w:r w:rsidR="00F43B8B">
              <w:rPr>
                <w:rFonts w:ascii="宋体" w:hAnsi="宋体" w:cs="Arial"/>
                <w:sz w:val="18"/>
                <w:szCs w:val="18"/>
              </w:rPr>
            </w:r>
            <w:r w:rsidR="00F43B8B">
              <w:rPr>
                <w:rFonts w:ascii="宋体" w:hAnsi="宋体" w:cs="Arial"/>
                <w:sz w:val="18"/>
                <w:szCs w:val="18"/>
              </w:rPr>
              <w:fldChar w:fldCharType="separate"/>
            </w:r>
            <w:r>
              <w:rPr>
                <w:rFonts w:ascii="宋体" w:hAnsi="宋体" w:cs="Arial"/>
                <w:sz w:val="18"/>
                <w:szCs w:val="18"/>
              </w:rPr>
              <w:fldChar w:fldCharType="end"/>
            </w:r>
            <w:r>
              <w:rPr>
                <w:rFonts w:ascii="微软雅黑" w:eastAsia="微软雅黑" w:hAnsi="微软雅黑" w:cs="黑体"/>
                <w:kern w:val="0"/>
                <w:sz w:val="18"/>
                <w:szCs w:val="20"/>
              </w:rPr>
              <w:t>基础研究</w:t>
            </w:r>
            <w:r>
              <w:rPr>
                <w:rFonts w:ascii="微软雅黑" w:eastAsia="微软雅黑" w:hAnsi="微软雅黑" w:cs="黑体" w:hint="eastAsia"/>
                <w:kern w:val="0"/>
                <w:sz w:val="18"/>
                <w:szCs w:val="20"/>
              </w:rPr>
              <w:t xml:space="preserve"> </w:t>
            </w:r>
            <w:r>
              <w:rPr>
                <w:rFonts w:ascii="微软雅黑" w:eastAsia="微软雅黑" w:hAnsi="微软雅黑" w:cs="黑体"/>
                <w:kern w:val="0"/>
                <w:sz w:val="18"/>
                <w:szCs w:val="20"/>
                <w:vertAlign w:val="subscript"/>
              </w:rPr>
              <w:t xml:space="preserve"> </w:t>
            </w:r>
            <w:r>
              <w:rPr>
                <w:rFonts w:ascii="宋体" w:hAnsi="宋体" w:cs="Arial"/>
                <w:sz w:val="18"/>
                <w:szCs w:val="18"/>
              </w:rPr>
              <w:fldChar w:fldCharType="begin">
                <w:ffData>
                  <w:name w:val=""/>
                  <w:enabled/>
                  <w:calcOnExit w:val="0"/>
                  <w:checkBox>
                    <w:size w:val="16"/>
                    <w:default w:val="1"/>
                    <w:checked/>
                  </w:checkBox>
                </w:ffData>
              </w:fldChar>
            </w:r>
            <w:r>
              <w:rPr>
                <w:rFonts w:ascii="宋体" w:hAnsi="宋体" w:cs="Arial"/>
                <w:sz w:val="18"/>
                <w:szCs w:val="18"/>
              </w:rPr>
              <w:instrText xml:space="preserve"> FORMCHECKBOX </w:instrText>
            </w:r>
            <w:r w:rsidR="00F43B8B">
              <w:rPr>
                <w:rFonts w:ascii="宋体" w:hAnsi="宋体" w:cs="Arial"/>
                <w:sz w:val="18"/>
                <w:szCs w:val="18"/>
              </w:rPr>
            </w:r>
            <w:r w:rsidR="00F43B8B">
              <w:rPr>
                <w:rFonts w:ascii="宋体" w:hAnsi="宋体" w:cs="Arial"/>
                <w:sz w:val="18"/>
                <w:szCs w:val="18"/>
              </w:rPr>
              <w:fldChar w:fldCharType="separate"/>
            </w:r>
            <w:r>
              <w:rPr>
                <w:rFonts w:ascii="宋体" w:hAnsi="宋体" w:cs="Arial"/>
                <w:sz w:val="18"/>
                <w:szCs w:val="18"/>
              </w:rPr>
              <w:fldChar w:fldCharType="end"/>
            </w:r>
            <w:r>
              <w:rPr>
                <w:rFonts w:ascii="微软雅黑" w:eastAsia="微软雅黑" w:hAnsi="微软雅黑" w:cs="黑体"/>
                <w:kern w:val="0"/>
                <w:sz w:val="18"/>
                <w:szCs w:val="20"/>
              </w:rPr>
              <w:t xml:space="preserve">产品开发 </w:t>
            </w:r>
            <w:r>
              <w:rPr>
                <w:rFonts w:ascii="宋体" w:hAnsi="宋体" w:cs="Arial"/>
                <w:sz w:val="18"/>
                <w:szCs w:val="18"/>
              </w:rPr>
              <w:fldChar w:fldCharType="begin">
                <w:ffData>
                  <w:name w:val=""/>
                  <w:enabled/>
                  <w:calcOnExit w:val="0"/>
                  <w:checkBox>
                    <w:size w:val="16"/>
                    <w:default w:val="1"/>
                    <w:checked/>
                  </w:checkBox>
                </w:ffData>
              </w:fldChar>
            </w:r>
            <w:r>
              <w:rPr>
                <w:rFonts w:ascii="宋体" w:hAnsi="宋体" w:cs="Arial"/>
                <w:sz w:val="18"/>
                <w:szCs w:val="18"/>
              </w:rPr>
              <w:instrText xml:space="preserve"> FORMCHECKBOX </w:instrText>
            </w:r>
            <w:r w:rsidR="00F43B8B">
              <w:rPr>
                <w:rFonts w:ascii="宋体" w:hAnsi="宋体" w:cs="Arial"/>
                <w:sz w:val="18"/>
                <w:szCs w:val="18"/>
              </w:rPr>
            </w:r>
            <w:r w:rsidR="00F43B8B">
              <w:rPr>
                <w:rFonts w:ascii="宋体" w:hAnsi="宋体" w:cs="Arial"/>
                <w:sz w:val="18"/>
                <w:szCs w:val="18"/>
              </w:rPr>
              <w:fldChar w:fldCharType="separate"/>
            </w:r>
            <w:r>
              <w:rPr>
                <w:rFonts w:ascii="宋体" w:hAnsi="宋体" w:cs="Arial"/>
                <w:sz w:val="18"/>
                <w:szCs w:val="18"/>
              </w:rPr>
              <w:fldChar w:fldCharType="end"/>
            </w:r>
            <w:r>
              <w:rPr>
                <w:rFonts w:ascii="微软雅黑" w:eastAsia="微软雅黑" w:hAnsi="微软雅黑" w:cs="黑体" w:hint="eastAsia"/>
                <w:kern w:val="0"/>
                <w:sz w:val="18"/>
                <w:szCs w:val="20"/>
              </w:rPr>
              <w:t>生产</w:t>
            </w:r>
            <w:r>
              <w:rPr>
                <w:rFonts w:ascii="微软雅黑" w:eastAsia="微软雅黑" w:hAnsi="微软雅黑" w:cs="黑体"/>
                <w:kern w:val="0"/>
                <w:sz w:val="18"/>
                <w:szCs w:val="20"/>
              </w:rPr>
              <w:t xml:space="preserve">制造 </w:t>
            </w:r>
            <w:r>
              <w:rPr>
                <w:rFonts w:ascii="宋体" w:hAnsi="宋体" w:cs="Arial"/>
                <w:sz w:val="18"/>
                <w:szCs w:val="18"/>
              </w:rPr>
              <w:fldChar w:fldCharType="begin">
                <w:ffData>
                  <w:name w:val=""/>
                  <w:enabled/>
                  <w:calcOnExit w:val="0"/>
                  <w:checkBox>
                    <w:size w:val="16"/>
                    <w:default w:val="0"/>
                    <w:checked w:val="0"/>
                  </w:checkBox>
                </w:ffData>
              </w:fldChar>
            </w:r>
            <w:r>
              <w:rPr>
                <w:rFonts w:ascii="宋体" w:hAnsi="宋体" w:cs="Arial"/>
                <w:sz w:val="18"/>
                <w:szCs w:val="18"/>
              </w:rPr>
              <w:instrText xml:space="preserve"> FORMCHECKBOX </w:instrText>
            </w:r>
            <w:r w:rsidR="00F43B8B">
              <w:rPr>
                <w:rFonts w:ascii="宋体" w:hAnsi="宋体" w:cs="Arial"/>
                <w:sz w:val="18"/>
                <w:szCs w:val="18"/>
              </w:rPr>
            </w:r>
            <w:r w:rsidR="00F43B8B">
              <w:rPr>
                <w:rFonts w:ascii="宋体" w:hAnsi="宋体" w:cs="Arial"/>
                <w:sz w:val="18"/>
                <w:szCs w:val="18"/>
              </w:rPr>
              <w:fldChar w:fldCharType="separate"/>
            </w:r>
            <w:r>
              <w:rPr>
                <w:rFonts w:ascii="宋体" w:hAnsi="宋体" w:cs="Arial"/>
                <w:sz w:val="18"/>
                <w:szCs w:val="18"/>
              </w:rPr>
              <w:fldChar w:fldCharType="end"/>
            </w:r>
            <w:r>
              <w:rPr>
                <w:rFonts w:ascii="微软雅黑" w:eastAsia="微软雅黑" w:hAnsi="微软雅黑" w:cs="黑体" w:hint="eastAsia"/>
                <w:kern w:val="0"/>
                <w:sz w:val="18"/>
                <w:szCs w:val="20"/>
              </w:rPr>
              <w:t>物流</w:t>
            </w:r>
            <w:r>
              <w:rPr>
                <w:rFonts w:ascii="微软雅黑" w:eastAsia="微软雅黑" w:hAnsi="微软雅黑" w:cs="黑体"/>
                <w:kern w:val="0"/>
                <w:sz w:val="18"/>
                <w:szCs w:val="20"/>
              </w:rPr>
              <w:t>运输</w:t>
            </w:r>
            <w:r>
              <w:rPr>
                <w:rFonts w:ascii="宋体" w:hAnsi="宋体" w:cs="Arial"/>
                <w:sz w:val="18"/>
                <w:szCs w:val="18"/>
              </w:rPr>
              <w:t xml:space="preserve"> </w:t>
            </w:r>
            <w:r>
              <w:rPr>
                <w:rFonts w:ascii="宋体" w:hAnsi="宋体" w:cs="Arial"/>
                <w:sz w:val="18"/>
                <w:szCs w:val="18"/>
              </w:rPr>
              <w:fldChar w:fldCharType="begin">
                <w:ffData>
                  <w:name w:val=""/>
                  <w:enabled/>
                  <w:calcOnExit w:val="0"/>
                  <w:checkBox>
                    <w:size w:val="16"/>
                    <w:default w:val="0"/>
                    <w:checked w:val="0"/>
                  </w:checkBox>
                </w:ffData>
              </w:fldChar>
            </w:r>
            <w:r>
              <w:rPr>
                <w:rFonts w:ascii="宋体" w:hAnsi="宋体" w:cs="Arial"/>
                <w:sz w:val="18"/>
                <w:szCs w:val="18"/>
              </w:rPr>
              <w:instrText xml:space="preserve"> FORMCHECKBOX </w:instrText>
            </w:r>
            <w:r w:rsidR="00F43B8B">
              <w:rPr>
                <w:rFonts w:ascii="宋体" w:hAnsi="宋体" w:cs="Arial"/>
                <w:sz w:val="18"/>
                <w:szCs w:val="18"/>
              </w:rPr>
            </w:r>
            <w:r w:rsidR="00F43B8B">
              <w:rPr>
                <w:rFonts w:ascii="宋体" w:hAnsi="宋体" w:cs="Arial"/>
                <w:sz w:val="18"/>
                <w:szCs w:val="18"/>
              </w:rPr>
              <w:fldChar w:fldCharType="separate"/>
            </w:r>
            <w:r>
              <w:rPr>
                <w:rFonts w:ascii="宋体" w:hAnsi="宋体" w:cs="Arial"/>
                <w:sz w:val="18"/>
                <w:szCs w:val="18"/>
              </w:rPr>
              <w:fldChar w:fldCharType="end"/>
            </w:r>
            <w:r>
              <w:rPr>
                <w:rFonts w:ascii="微软雅黑" w:eastAsia="微软雅黑" w:hAnsi="微软雅黑" w:cs="黑体" w:hint="eastAsia"/>
                <w:kern w:val="0"/>
                <w:sz w:val="18"/>
                <w:szCs w:val="20"/>
              </w:rPr>
              <w:t>终端</w:t>
            </w:r>
            <w:r>
              <w:rPr>
                <w:rFonts w:ascii="微软雅黑" w:eastAsia="微软雅黑" w:hAnsi="微软雅黑" w:cs="黑体"/>
                <w:kern w:val="0"/>
                <w:sz w:val="18"/>
                <w:szCs w:val="20"/>
              </w:rPr>
              <w:t>销售</w:t>
            </w:r>
            <w:r>
              <w:rPr>
                <w:rFonts w:ascii="微软雅黑" w:eastAsia="微软雅黑" w:hAnsi="微软雅黑" w:cs="黑体" w:hint="eastAsia"/>
                <w:kern w:val="0"/>
                <w:sz w:val="18"/>
                <w:szCs w:val="20"/>
              </w:rPr>
              <w:t xml:space="preserve"> </w:t>
            </w:r>
            <w:r>
              <w:rPr>
                <w:rFonts w:ascii="宋体" w:hAnsi="宋体" w:cs="Arial"/>
                <w:sz w:val="18"/>
                <w:szCs w:val="18"/>
              </w:rPr>
              <w:fldChar w:fldCharType="begin">
                <w:ffData>
                  <w:name w:val=""/>
                  <w:enabled/>
                  <w:calcOnExit w:val="0"/>
                  <w:checkBox>
                    <w:size w:val="16"/>
                    <w:default w:val="0"/>
                    <w:checked w:val="0"/>
                  </w:checkBox>
                </w:ffData>
              </w:fldChar>
            </w:r>
            <w:r>
              <w:rPr>
                <w:rFonts w:ascii="宋体" w:hAnsi="宋体" w:cs="Arial"/>
                <w:sz w:val="18"/>
                <w:szCs w:val="18"/>
              </w:rPr>
              <w:instrText xml:space="preserve"> FORMCHECKBOX </w:instrText>
            </w:r>
            <w:r w:rsidR="00F43B8B">
              <w:rPr>
                <w:rFonts w:ascii="宋体" w:hAnsi="宋体" w:cs="Arial"/>
                <w:sz w:val="18"/>
                <w:szCs w:val="18"/>
              </w:rPr>
            </w:r>
            <w:r w:rsidR="00F43B8B">
              <w:rPr>
                <w:rFonts w:ascii="宋体" w:hAnsi="宋体" w:cs="Arial"/>
                <w:sz w:val="18"/>
                <w:szCs w:val="18"/>
              </w:rPr>
              <w:fldChar w:fldCharType="separate"/>
            </w:r>
            <w:r>
              <w:rPr>
                <w:rFonts w:ascii="宋体" w:hAnsi="宋体" w:cs="Arial"/>
                <w:sz w:val="18"/>
                <w:szCs w:val="18"/>
              </w:rPr>
              <w:fldChar w:fldCharType="end"/>
            </w:r>
            <w:r>
              <w:rPr>
                <w:rFonts w:ascii="微软雅黑" w:eastAsia="微软雅黑" w:hAnsi="微软雅黑" w:cs="黑体" w:hint="eastAsia"/>
                <w:kern w:val="0"/>
                <w:sz w:val="18"/>
                <w:szCs w:val="20"/>
              </w:rPr>
              <w:t xml:space="preserve">施工或安装 </w:t>
            </w:r>
            <w:r>
              <w:rPr>
                <w:rFonts w:ascii="宋体" w:hAnsi="宋体" w:cs="Arial"/>
                <w:sz w:val="18"/>
                <w:szCs w:val="18"/>
              </w:rPr>
              <w:fldChar w:fldCharType="begin">
                <w:ffData>
                  <w:name w:val=""/>
                  <w:enabled/>
                  <w:calcOnExit w:val="0"/>
                  <w:checkBox>
                    <w:size w:val="16"/>
                    <w:default w:val="0"/>
                    <w:checked w:val="0"/>
                  </w:checkBox>
                </w:ffData>
              </w:fldChar>
            </w:r>
            <w:r>
              <w:rPr>
                <w:rFonts w:ascii="宋体" w:hAnsi="宋体" w:cs="Arial"/>
                <w:sz w:val="18"/>
                <w:szCs w:val="18"/>
              </w:rPr>
              <w:instrText xml:space="preserve"> FORMCHECKBOX </w:instrText>
            </w:r>
            <w:r w:rsidR="00F43B8B">
              <w:rPr>
                <w:rFonts w:ascii="宋体" w:hAnsi="宋体" w:cs="Arial"/>
                <w:sz w:val="18"/>
                <w:szCs w:val="18"/>
              </w:rPr>
            </w:r>
            <w:r w:rsidR="00F43B8B">
              <w:rPr>
                <w:rFonts w:ascii="宋体" w:hAnsi="宋体" w:cs="Arial"/>
                <w:sz w:val="18"/>
                <w:szCs w:val="18"/>
              </w:rPr>
              <w:fldChar w:fldCharType="separate"/>
            </w:r>
            <w:r>
              <w:rPr>
                <w:rFonts w:ascii="宋体" w:hAnsi="宋体" w:cs="Arial"/>
                <w:sz w:val="18"/>
                <w:szCs w:val="18"/>
              </w:rPr>
              <w:fldChar w:fldCharType="end"/>
            </w:r>
            <w:r>
              <w:rPr>
                <w:rFonts w:ascii="微软雅黑" w:eastAsia="微软雅黑" w:hAnsi="微软雅黑" w:cs="黑体" w:hint="eastAsia"/>
                <w:kern w:val="0"/>
                <w:sz w:val="18"/>
                <w:szCs w:val="20"/>
              </w:rPr>
              <w:t>售后</w:t>
            </w:r>
            <w:r>
              <w:rPr>
                <w:rFonts w:ascii="微软雅黑" w:eastAsia="微软雅黑" w:hAnsi="微软雅黑" w:cs="黑体"/>
                <w:kern w:val="0"/>
                <w:sz w:val="18"/>
                <w:szCs w:val="20"/>
              </w:rPr>
              <w:t>服务</w:t>
            </w:r>
            <w:r>
              <w:rPr>
                <w:rFonts w:ascii="微软雅黑" w:eastAsia="微软雅黑" w:hAnsi="微软雅黑" w:cs="黑体" w:hint="eastAsia"/>
                <w:kern w:val="0"/>
                <w:sz w:val="18"/>
                <w:szCs w:val="20"/>
              </w:rPr>
              <w:t xml:space="preserve"> </w:t>
            </w:r>
          </w:p>
          <w:p w:rsidR="00AA65BF" w:rsidRDefault="00AA65BF" w:rsidP="00F71284">
            <w:pPr>
              <w:snapToGrid w:val="0"/>
              <w:rPr>
                <w:rFonts w:ascii="Century Gothic" w:eastAsia="等线" w:hAnsi="Century Gothic" w:cs="Arial"/>
                <w:sz w:val="18"/>
                <w:szCs w:val="18"/>
              </w:rPr>
            </w:pPr>
            <w:r>
              <w:rPr>
                <w:rFonts w:ascii="宋体" w:hAnsi="宋体" w:cs="Arial"/>
                <w:sz w:val="18"/>
                <w:szCs w:val="18"/>
              </w:rPr>
              <w:fldChar w:fldCharType="begin">
                <w:ffData>
                  <w:name w:val=""/>
                  <w:enabled/>
                  <w:calcOnExit w:val="0"/>
                  <w:checkBox>
                    <w:size w:val="16"/>
                    <w:default w:val="0"/>
                    <w:checked w:val="0"/>
                  </w:checkBox>
                </w:ffData>
              </w:fldChar>
            </w:r>
            <w:r>
              <w:rPr>
                <w:rFonts w:ascii="宋体" w:hAnsi="宋体" w:cs="Arial"/>
                <w:sz w:val="18"/>
                <w:szCs w:val="18"/>
              </w:rPr>
              <w:instrText xml:space="preserve"> FORMCHECKBOX </w:instrText>
            </w:r>
            <w:r w:rsidR="00F43B8B">
              <w:rPr>
                <w:rFonts w:ascii="宋体" w:hAnsi="宋体" w:cs="Arial"/>
                <w:sz w:val="18"/>
                <w:szCs w:val="18"/>
              </w:rPr>
            </w:r>
            <w:r w:rsidR="00F43B8B">
              <w:rPr>
                <w:rFonts w:ascii="宋体" w:hAnsi="宋体" w:cs="Arial"/>
                <w:sz w:val="18"/>
                <w:szCs w:val="18"/>
              </w:rPr>
              <w:fldChar w:fldCharType="separate"/>
            </w:r>
            <w:r>
              <w:rPr>
                <w:rFonts w:ascii="宋体" w:hAnsi="宋体" w:cs="Arial"/>
                <w:sz w:val="18"/>
                <w:szCs w:val="18"/>
              </w:rPr>
              <w:fldChar w:fldCharType="end"/>
            </w:r>
            <w:r>
              <w:rPr>
                <w:rFonts w:ascii="微软雅黑" w:eastAsia="微软雅黑" w:hAnsi="微软雅黑" w:cs="黑体" w:hint="eastAsia"/>
                <w:kern w:val="0"/>
                <w:sz w:val="18"/>
                <w:szCs w:val="20"/>
              </w:rPr>
              <w:t>生产支持性</w:t>
            </w:r>
            <w:r>
              <w:rPr>
                <w:rFonts w:ascii="微软雅黑" w:eastAsia="微软雅黑" w:hAnsi="微软雅黑" w:cs="黑体"/>
                <w:kern w:val="0"/>
                <w:sz w:val="18"/>
                <w:szCs w:val="20"/>
              </w:rPr>
              <w:t>服务</w:t>
            </w:r>
            <w:r>
              <w:rPr>
                <w:rFonts w:ascii="微软雅黑" w:eastAsia="微软雅黑" w:hAnsi="微软雅黑" w:cs="黑体" w:hint="eastAsia"/>
                <w:kern w:val="0"/>
                <w:sz w:val="18"/>
                <w:szCs w:val="20"/>
              </w:rPr>
              <w:t xml:space="preserve"> </w:t>
            </w:r>
            <w:r>
              <w:rPr>
                <w:rFonts w:ascii="宋体" w:hAnsi="宋体" w:cs="Arial"/>
                <w:sz w:val="18"/>
                <w:szCs w:val="18"/>
              </w:rPr>
              <w:fldChar w:fldCharType="begin">
                <w:ffData>
                  <w:name w:val=""/>
                  <w:enabled/>
                  <w:calcOnExit w:val="0"/>
                  <w:checkBox>
                    <w:size w:val="16"/>
                    <w:default w:val="0"/>
                    <w:checked w:val="0"/>
                  </w:checkBox>
                </w:ffData>
              </w:fldChar>
            </w:r>
            <w:r>
              <w:rPr>
                <w:rFonts w:ascii="宋体" w:hAnsi="宋体" w:cs="Arial"/>
                <w:sz w:val="18"/>
                <w:szCs w:val="18"/>
              </w:rPr>
              <w:instrText xml:space="preserve"> FORMCHECKBOX </w:instrText>
            </w:r>
            <w:r w:rsidR="00F43B8B">
              <w:rPr>
                <w:rFonts w:ascii="宋体" w:hAnsi="宋体" w:cs="Arial"/>
                <w:sz w:val="18"/>
                <w:szCs w:val="18"/>
              </w:rPr>
            </w:r>
            <w:r w:rsidR="00F43B8B">
              <w:rPr>
                <w:rFonts w:ascii="宋体" w:hAnsi="宋体" w:cs="Arial"/>
                <w:sz w:val="18"/>
                <w:szCs w:val="18"/>
              </w:rPr>
              <w:fldChar w:fldCharType="separate"/>
            </w:r>
            <w:r>
              <w:rPr>
                <w:rFonts w:ascii="宋体" w:hAnsi="宋体" w:cs="Arial"/>
                <w:sz w:val="18"/>
                <w:szCs w:val="18"/>
              </w:rPr>
              <w:fldChar w:fldCharType="end"/>
            </w:r>
            <w:r>
              <w:rPr>
                <w:rFonts w:ascii="微软雅黑" w:eastAsia="微软雅黑" w:hAnsi="微软雅黑" w:cs="黑体" w:hint="eastAsia"/>
                <w:kern w:val="0"/>
                <w:sz w:val="18"/>
                <w:szCs w:val="20"/>
              </w:rPr>
              <w:t>专业技术</w:t>
            </w:r>
            <w:r>
              <w:rPr>
                <w:rFonts w:ascii="微软雅黑" w:eastAsia="微软雅黑" w:hAnsi="微软雅黑" w:cs="黑体"/>
                <w:kern w:val="0"/>
                <w:sz w:val="18"/>
                <w:szCs w:val="20"/>
              </w:rPr>
              <w:t>服务</w:t>
            </w:r>
            <w:r>
              <w:rPr>
                <w:rFonts w:ascii="微软雅黑" w:eastAsia="微软雅黑" w:hAnsi="微软雅黑" w:cs="黑体" w:hint="eastAsia"/>
                <w:kern w:val="0"/>
                <w:sz w:val="18"/>
                <w:szCs w:val="20"/>
              </w:rPr>
              <w:t xml:space="preserve"> </w:t>
            </w:r>
            <w:r>
              <w:rPr>
                <w:rFonts w:ascii="宋体" w:hAnsi="宋体" w:cs="Arial"/>
                <w:sz w:val="18"/>
                <w:szCs w:val="18"/>
              </w:rPr>
              <w:fldChar w:fldCharType="begin">
                <w:ffData>
                  <w:name w:val=""/>
                  <w:enabled/>
                  <w:calcOnExit w:val="0"/>
                  <w:checkBox>
                    <w:size w:val="16"/>
                    <w:default w:val="0"/>
                    <w:checked w:val="0"/>
                  </w:checkBox>
                </w:ffData>
              </w:fldChar>
            </w:r>
            <w:r>
              <w:rPr>
                <w:rFonts w:ascii="宋体" w:hAnsi="宋体" w:cs="Arial"/>
                <w:sz w:val="18"/>
                <w:szCs w:val="18"/>
              </w:rPr>
              <w:instrText xml:space="preserve"> FORMCHECKBOX </w:instrText>
            </w:r>
            <w:r w:rsidR="00F43B8B">
              <w:rPr>
                <w:rFonts w:ascii="宋体" w:hAnsi="宋体" w:cs="Arial"/>
                <w:sz w:val="18"/>
                <w:szCs w:val="18"/>
              </w:rPr>
            </w:r>
            <w:r w:rsidR="00F43B8B">
              <w:rPr>
                <w:rFonts w:ascii="宋体" w:hAnsi="宋体" w:cs="Arial"/>
                <w:sz w:val="18"/>
                <w:szCs w:val="18"/>
              </w:rPr>
              <w:fldChar w:fldCharType="separate"/>
            </w:r>
            <w:r>
              <w:rPr>
                <w:rFonts w:ascii="宋体" w:hAnsi="宋体" w:cs="Arial"/>
                <w:sz w:val="18"/>
                <w:szCs w:val="18"/>
              </w:rPr>
              <w:fldChar w:fldCharType="end"/>
            </w:r>
            <w:r>
              <w:rPr>
                <w:rFonts w:ascii="微软雅黑" w:eastAsia="微软雅黑" w:hAnsi="微软雅黑" w:cs="黑体" w:hint="eastAsia"/>
                <w:kern w:val="0"/>
                <w:sz w:val="18"/>
                <w:szCs w:val="20"/>
              </w:rPr>
              <w:t>生活</w:t>
            </w:r>
            <w:r>
              <w:rPr>
                <w:rFonts w:ascii="微软雅黑" w:eastAsia="微软雅黑" w:hAnsi="微软雅黑" w:cs="黑体"/>
                <w:kern w:val="0"/>
                <w:sz w:val="18"/>
                <w:szCs w:val="20"/>
              </w:rPr>
              <w:t>服务</w:t>
            </w:r>
            <w:r>
              <w:rPr>
                <w:rFonts w:ascii="微软雅黑" w:eastAsia="微软雅黑" w:hAnsi="微软雅黑" w:cs="黑体" w:hint="eastAsia"/>
                <w:kern w:val="0"/>
                <w:sz w:val="18"/>
                <w:szCs w:val="20"/>
              </w:rPr>
              <w:t xml:space="preserve"> </w:t>
            </w:r>
            <w:r>
              <w:rPr>
                <w:rFonts w:ascii="宋体" w:hAnsi="宋体" w:cs="Arial"/>
                <w:sz w:val="18"/>
                <w:szCs w:val="18"/>
              </w:rPr>
              <w:fldChar w:fldCharType="begin">
                <w:ffData>
                  <w:name w:val=""/>
                  <w:enabled/>
                  <w:calcOnExit w:val="0"/>
                  <w:checkBox>
                    <w:size w:val="16"/>
                    <w:default w:val="0"/>
                    <w:checked w:val="0"/>
                  </w:checkBox>
                </w:ffData>
              </w:fldChar>
            </w:r>
            <w:r>
              <w:rPr>
                <w:rFonts w:ascii="宋体" w:hAnsi="宋体" w:cs="Arial"/>
                <w:sz w:val="18"/>
                <w:szCs w:val="18"/>
              </w:rPr>
              <w:instrText xml:space="preserve"> FORMCHECKBOX </w:instrText>
            </w:r>
            <w:r w:rsidR="00F43B8B">
              <w:rPr>
                <w:rFonts w:ascii="宋体" w:hAnsi="宋体" w:cs="Arial"/>
                <w:sz w:val="18"/>
                <w:szCs w:val="18"/>
              </w:rPr>
            </w:r>
            <w:r w:rsidR="00F43B8B">
              <w:rPr>
                <w:rFonts w:ascii="宋体" w:hAnsi="宋体" w:cs="Arial"/>
                <w:sz w:val="18"/>
                <w:szCs w:val="18"/>
              </w:rPr>
              <w:fldChar w:fldCharType="separate"/>
            </w:r>
            <w:r>
              <w:rPr>
                <w:rFonts w:ascii="宋体" w:hAnsi="宋体" w:cs="Arial"/>
                <w:sz w:val="18"/>
                <w:szCs w:val="18"/>
              </w:rPr>
              <w:fldChar w:fldCharType="end"/>
            </w:r>
            <w:r>
              <w:rPr>
                <w:rFonts w:ascii="微软雅黑" w:eastAsia="微软雅黑" w:hAnsi="微软雅黑" w:cs="黑体" w:hint="eastAsia"/>
                <w:kern w:val="0"/>
                <w:sz w:val="18"/>
                <w:szCs w:val="20"/>
              </w:rPr>
              <w:t>公共</w:t>
            </w:r>
            <w:r>
              <w:rPr>
                <w:rFonts w:ascii="微软雅黑" w:eastAsia="微软雅黑" w:hAnsi="微软雅黑" w:cs="黑体"/>
                <w:kern w:val="0"/>
                <w:sz w:val="18"/>
                <w:szCs w:val="20"/>
              </w:rPr>
              <w:t>服务</w:t>
            </w:r>
            <w:r>
              <w:rPr>
                <w:rFonts w:ascii="微软雅黑" w:eastAsia="微软雅黑" w:hAnsi="微软雅黑" w:cs="黑体" w:hint="eastAsia"/>
                <w:kern w:val="0"/>
                <w:sz w:val="18"/>
                <w:szCs w:val="20"/>
              </w:rPr>
              <w:t xml:space="preserve"> </w:t>
            </w:r>
            <w:r>
              <w:rPr>
                <w:rFonts w:ascii="宋体" w:hAnsi="宋体" w:cs="Arial"/>
                <w:sz w:val="18"/>
                <w:szCs w:val="18"/>
              </w:rPr>
              <w:fldChar w:fldCharType="begin">
                <w:ffData>
                  <w:name w:val=""/>
                  <w:enabled/>
                  <w:calcOnExit w:val="0"/>
                  <w:checkBox>
                    <w:size w:val="16"/>
                    <w:default w:val="0"/>
                    <w:checked w:val="0"/>
                  </w:checkBox>
                </w:ffData>
              </w:fldChar>
            </w:r>
            <w:r>
              <w:rPr>
                <w:rFonts w:ascii="宋体" w:hAnsi="宋体" w:cs="Arial"/>
                <w:sz w:val="18"/>
                <w:szCs w:val="18"/>
              </w:rPr>
              <w:instrText xml:space="preserve"> FORMCHECKBOX </w:instrText>
            </w:r>
            <w:r w:rsidR="00F43B8B">
              <w:rPr>
                <w:rFonts w:ascii="宋体" w:hAnsi="宋体" w:cs="Arial"/>
                <w:sz w:val="18"/>
                <w:szCs w:val="18"/>
              </w:rPr>
            </w:r>
            <w:r w:rsidR="00F43B8B">
              <w:rPr>
                <w:rFonts w:ascii="宋体" w:hAnsi="宋体" w:cs="Arial"/>
                <w:sz w:val="18"/>
                <w:szCs w:val="18"/>
              </w:rPr>
              <w:fldChar w:fldCharType="separate"/>
            </w:r>
            <w:r>
              <w:rPr>
                <w:rFonts w:ascii="宋体" w:hAnsi="宋体" w:cs="Arial"/>
                <w:sz w:val="18"/>
                <w:szCs w:val="18"/>
              </w:rPr>
              <w:fldChar w:fldCharType="end"/>
            </w:r>
            <w:r>
              <w:rPr>
                <w:rFonts w:ascii="微软雅黑" w:eastAsia="微软雅黑" w:hAnsi="微软雅黑" w:cs="黑体"/>
                <w:kern w:val="0"/>
                <w:sz w:val="18"/>
                <w:szCs w:val="20"/>
              </w:rPr>
              <w:t>其他</w:t>
            </w:r>
            <w:r>
              <w:rPr>
                <w:rFonts w:ascii="微软雅黑" w:eastAsia="微软雅黑" w:hAnsi="微软雅黑" w:cs="黑体" w:hint="eastAsia"/>
                <w:kern w:val="0"/>
                <w:sz w:val="18"/>
                <w:szCs w:val="20"/>
              </w:rPr>
              <w:t>，</w:t>
            </w:r>
            <w:r>
              <w:rPr>
                <w:rFonts w:ascii="微软雅黑" w:eastAsia="微软雅黑" w:hAnsi="微软雅黑" w:cs="黑体"/>
                <w:kern w:val="0"/>
                <w:sz w:val="18"/>
                <w:szCs w:val="20"/>
                <w:u w:val="single"/>
              </w:rPr>
              <w:fldChar w:fldCharType="begin">
                <w:ffData>
                  <w:name w:val="Text4"/>
                  <w:enabled/>
                  <w:calcOnExit w:val="0"/>
                  <w:textInput/>
                </w:ffData>
              </w:fldChar>
            </w:r>
            <w:r>
              <w:rPr>
                <w:rFonts w:ascii="微软雅黑" w:eastAsia="微软雅黑" w:hAnsi="微软雅黑" w:cs="黑体"/>
                <w:kern w:val="0"/>
                <w:sz w:val="18"/>
                <w:szCs w:val="20"/>
                <w:u w:val="single"/>
              </w:rPr>
              <w:instrText xml:space="preserve"> FORMTEXT </w:instrText>
            </w:r>
            <w:r>
              <w:rPr>
                <w:rFonts w:ascii="微软雅黑" w:eastAsia="微软雅黑" w:hAnsi="微软雅黑" w:cs="黑体"/>
                <w:kern w:val="0"/>
                <w:sz w:val="18"/>
                <w:szCs w:val="20"/>
                <w:u w:val="single"/>
              </w:rPr>
            </w:r>
            <w:r>
              <w:rPr>
                <w:rFonts w:ascii="微软雅黑" w:eastAsia="微软雅黑" w:hAnsi="微软雅黑" w:cs="黑体"/>
                <w:kern w:val="0"/>
                <w:sz w:val="18"/>
                <w:szCs w:val="20"/>
                <w:u w:val="single"/>
              </w:rPr>
              <w:fldChar w:fldCharType="separate"/>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kern w:val="0"/>
                <w:sz w:val="18"/>
                <w:szCs w:val="20"/>
                <w:u w:val="single"/>
              </w:rPr>
              <w:fldChar w:fldCharType="end"/>
            </w:r>
          </w:p>
        </w:tc>
      </w:tr>
      <w:tr w:rsidR="00AA65BF" w:rsidTr="00AA65BF">
        <w:trPr>
          <w:trHeight w:hRule="exact" w:val="340"/>
        </w:trPr>
        <w:tc>
          <w:tcPr>
            <w:tcW w:w="1699" w:type="dxa"/>
            <w:vAlign w:val="center"/>
          </w:tcPr>
          <w:p w:rsidR="00AA65BF" w:rsidRDefault="00AA65BF" w:rsidP="00F71284">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主要</w:t>
            </w:r>
            <w:r>
              <w:rPr>
                <w:rFonts w:ascii="微软雅黑" w:eastAsia="微软雅黑" w:hAnsi="微软雅黑"/>
                <w:b/>
                <w:color w:val="404040" w:themeColor="text1" w:themeTint="BF"/>
                <w:sz w:val="18"/>
                <w:szCs w:val="20"/>
              </w:rPr>
              <w:t>生产工艺列举</w:t>
            </w:r>
          </w:p>
        </w:tc>
        <w:tc>
          <w:tcPr>
            <w:tcW w:w="8082" w:type="dxa"/>
            <w:gridSpan w:val="5"/>
            <w:vAlign w:val="center"/>
          </w:tcPr>
          <w:p w:rsidR="00AA65BF" w:rsidRPr="001F1DF6" w:rsidRDefault="00AA65BF" w:rsidP="00F71284">
            <w:pPr>
              <w:widowControl/>
              <w:snapToGrid w:val="0"/>
              <w:jc w:val="left"/>
              <w:rPr>
                <w:rFonts w:ascii="微软雅黑" w:eastAsia="微软雅黑" w:hAnsi="微软雅黑" w:cs="黑体"/>
                <w:kern w:val="0"/>
                <w:sz w:val="18"/>
                <w:szCs w:val="20"/>
              </w:rPr>
            </w:pPr>
            <w:r>
              <w:rPr>
                <w:rFonts w:ascii="微软雅黑" w:eastAsia="微软雅黑" w:hAnsi="微软雅黑" w:cs="黑体" w:hint="eastAsia"/>
                <w:kern w:val="0"/>
                <w:sz w:val="18"/>
                <w:szCs w:val="20"/>
              </w:rPr>
              <w:t>塑胶注塑、</w:t>
            </w:r>
            <w:r w:rsidRPr="001F1DF6">
              <w:rPr>
                <w:rFonts w:ascii="微软雅黑" w:eastAsia="微软雅黑" w:hAnsi="微软雅黑" w:cs="黑体" w:hint="eastAsia"/>
                <w:kern w:val="0"/>
                <w:sz w:val="18"/>
                <w:szCs w:val="20"/>
              </w:rPr>
              <w:t>S</w:t>
            </w:r>
            <w:r w:rsidRPr="001F1DF6">
              <w:rPr>
                <w:rFonts w:ascii="微软雅黑" w:eastAsia="微软雅黑" w:hAnsi="微软雅黑" w:cs="黑体"/>
                <w:kern w:val="0"/>
                <w:sz w:val="18"/>
                <w:szCs w:val="20"/>
              </w:rPr>
              <w:t>MT</w:t>
            </w:r>
            <w:r w:rsidRPr="001F1DF6">
              <w:rPr>
                <w:rFonts w:ascii="微软雅黑" w:eastAsia="微软雅黑" w:hAnsi="微软雅黑" w:cs="黑体" w:hint="eastAsia"/>
                <w:kern w:val="0"/>
                <w:sz w:val="18"/>
                <w:szCs w:val="20"/>
              </w:rPr>
              <w:t>、</w:t>
            </w:r>
            <w:r w:rsidRPr="001F1DF6">
              <w:rPr>
                <w:rFonts w:ascii="微软雅黑" w:eastAsia="微软雅黑" w:hAnsi="微软雅黑" w:cs="黑体"/>
                <w:kern w:val="0"/>
                <w:sz w:val="18"/>
                <w:szCs w:val="20"/>
              </w:rPr>
              <w:t>电子组装</w:t>
            </w:r>
            <w:r w:rsidRPr="001F1DF6">
              <w:rPr>
                <w:rFonts w:ascii="微软雅黑" w:eastAsia="微软雅黑" w:hAnsi="微软雅黑" w:cs="黑体" w:hint="eastAsia"/>
                <w:kern w:val="0"/>
                <w:sz w:val="18"/>
                <w:szCs w:val="20"/>
              </w:rPr>
              <w:t>、</w:t>
            </w:r>
            <w:r w:rsidRPr="001F1DF6">
              <w:rPr>
                <w:rFonts w:ascii="微软雅黑" w:eastAsia="微软雅黑" w:hAnsi="微软雅黑" w:cs="黑体"/>
                <w:kern w:val="0"/>
                <w:sz w:val="18"/>
                <w:szCs w:val="20"/>
              </w:rPr>
              <w:t>老化测试等</w:t>
            </w:r>
          </w:p>
        </w:tc>
      </w:tr>
      <w:tr w:rsidR="00AA65BF" w:rsidTr="00AA65BF">
        <w:trPr>
          <w:trHeight w:hRule="exact" w:val="340"/>
        </w:trPr>
        <w:tc>
          <w:tcPr>
            <w:tcW w:w="1699" w:type="dxa"/>
            <w:tcBorders>
              <w:top w:val="single" w:sz="4" w:space="0" w:color="auto"/>
              <w:left w:val="single" w:sz="4" w:space="0" w:color="auto"/>
              <w:bottom w:val="single" w:sz="4" w:space="0" w:color="auto"/>
              <w:right w:val="single" w:sz="4" w:space="0" w:color="auto"/>
            </w:tcBorders>
            <w:vAlign w:val="bottom"/>
          </w:tcPr>
          <w:p w:rsidR="00AA65BF" w:rsidRDefault="00AA65BF" w:rsidP="00F71284">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核查</w:t>
            </w:r>
            <w:r>
              <w:rPr>
                <w:rFonts w:ascii="微软雅黑" w:eastAsia="微软雅黑" w:hAnsi="微软雅黑"/>
                <w:b/>
                <w:color w:val="404040" w:themeColor="text1" w:themeTint="BF"/>
                <w:sz w:val="18"/>
                <w:szCs w:val="20"/>
              </w:rPr>
              <w:t>覆盖场所地址</w:t>
            </w:r>
          </w:p>
        </w:tc>
        <w:tc>
          <w:tcPr>
            <w:tcW w:w="8082" w:type="dxa"/>
            <w:gridSpan w:val="5"/>
            <w:tcBorders>
              <w:top w:val="single" w:sz="4" w:space="0" w:color="auto"/>
              <w:left w:val="single" w:sz="4" w:space="0" w:color="auto"/>
              <w:bottom w:val="single" w:sz="4" w:space="0" w:color="auto"/>
              <w:right w:val="single" w:sz="4" w:space="0" w:color="auto"/>
            </w:tcBorders>
            <w:vAlign w:val="center"/>
          </w:tcPr>
          <w:p w:rsidR="00AA65BF" w:rsidRDefault="00AA65BF" w:rsidP="00F71284">
            <w:pPr>
              <w:snapToGrid w:val="0"/>
              <w:rPr>
                <w:rFonts w:ascii="微软雅黑" w:eastAsia="微软雅黑" w:hAnsi="微软雅黑"/>
                <w:b/>
                <w:color w:val="404040" w:themeColor="text1" w:themeTint="BF"/>
                <w:sz w:val="18"/>
                <w:szCs w:val="20"/>
              </w:rPr>
            </w:pPr>
            <w:r w:rsidRPr="00D7061E">
              <w:rPr>
                <w:rFonts w:ascii="Arial" w:eastAsia="黑体" w:hAnsi="Arial" w:cs="Arial"/>
                <w:sz w:val="18"/>
              </w:rPr>
              <w:fldChar w:fldCharType="begin">
                <w:ffData>
                  <w:name w:val="Text4"/>
                  <w:enabled/>
                  <w:calcOnExit w:val="0"/>
                  <w:textInput>
                    <w:default w:val="上海市浦东新区康桥东路1369号1幢二层"/>
                  </w:textInput>
                </w:ffData>
              </w:fldChar>
            </w:r>
            <w:r w:rsidRPr="00D7061E">
              <w:rPr>
                <w:rFonts w:ascii="Arial" w:eastAsia="黑体" w:hAnsi="Arial" w:cs="Arial"/>
                <w:sz w:val="18"/>
              </w:rPr>
              <w:instrText>FORMTEXT</w:instrText>
            </w:r>
            <w:r w:rsidRPr="00D7061E">
              <w:rPr>
                <w:rFonts w:ascii="Arial" w:eastAsia="黑体" w:hAnsi="Arial" w:cs="Arial"/>
                <w:sz w:val="18"/>
              </w:rPr>
            </w:r>
            <w:r w:rsidRPr="00D7061E">
              <w:rPr>
                <w:rFonts w:ascii="Arial" w:eastAsia="黑体" w:hAnsi="Arial" w:cs="Arial"/>
                <w:sz w:val="18"/>
              </w:rPr>
              <w:fldChar w:fldCharType="separate"/>
            </w:r>
            <w:r w:rsidRPr="00D7061E">
              <w:rPr>
                <w:rFonts w:ascii="Arial" w:eastAsia="黑体" w:hAnsi="Arial" w:cs="Arial" w:hint="eastAsia"/>
                <w:noProof/>
                <w:sz w:val="18"/>
              </w:rPr>
              <w:t>上海市浦东新区康桥东路</w:t>
            </w:r>
            <w:r w:rsidRPr="00D7061E">
              <w:rPr>
                <w:rFonts w:ascii="Arial" w:eastAsia="黑体" w:hAnsi="Arial" w:cs="Arial" w:hint="eastAsia"/>
                <w:noProof/>
                <w:sz w:val="18"/>
              </w:rPr>
              <w:t>1369</w:t>
            </w:r>
            <w:r w:rsidRPr="00D7061E">
              <w:rPr>
                <w:rFonts w:ascii="Arial" w:eastAsia="黑体" w:hAnsi="Arial" w:cs="Arial" w:hint="eastAsia"/>
                <w:noProof/>
                <w:sz w:val="18"/>
              </w:rPr>
              <w:t>号</w:t>
            </w:r>
            <w:r w:rsidRPr="00D7061E">
              <w:rPr>
                <w:rFonts w:ascii="Arial" w:eastAsia="黑体" w:hAnsi="Arial" w:cs="Arial" w:hint="eastAsia"/>
                <w:noProof/>
                <w:sz w:val="18"/>
              </w:rPr>
              <w:t>1</w:t>
            </w:r>
            <w:r w:rsidRPr="00D7061E">
              <w:rPr>
                <w:rFonts w:ascii="Arial" w:eastAsia="黑体" w:hAnsi="Arial" w:cs="Arial" w:hint="eastAsia"/>
                <w:noProof/>
                <w:sz w:val="18"/>
              </w:rPr>
              <w:t>幢二层</w:t>
            </w:r>
            <w:r w:rsidRPr="00D7061E">
              <w:rPr>
                <w:rFonts w:ascii="Arial" w:eastAsia="黑体" w:hAnsi="Arial" w:cs="Arial"/>
                <w:sz w:val="18"/>
              </w:rPr>
              <w:fldChar w:fldCharType="end"/>
            </w:r>
            <w:r w:rsidRPr="00E336B4">
              <w:rPr>
                <w:rFonts w:ascii="微软雅黑" w:eastAsia="微软雅黑" w:hAnsi="微软雅黑" w:cs="黑体" w:hint="eastAsia"/>
                <w:i/>
                <w:color w:val="FF0000"/>
                <w:kern w:val="0"/>
                <w:sz w:val="15"/>
                <w:szCs w:val="20"/>
              </w:rPr>
              <w:t>（如有多个厂区，请一一列出，</w:t>
            </w:r>
            <w:r w:rsidRPr="00E336B4">
              <w:rPr>
                <w:rFonts w:ascii="微软雅黑" w:eastAsia="微软雅黑" w:hAnsi="微软雅黑" w:cs="黑体"/>
                <w:i/>
                <w:color w:val="FF0000"/>
                <w:kern w:val="0"/>
                <w:sz w:val="15"/>
                <w:szCs w:val="20"/>
              </w:rPr>
              <w:t>并填写SECTION 6</w:t>
            </w:r>
            <w:r w:rsidRPr="00E336B4">
              <w:rPr>
                <w:rFonts w:ascii="微软雅黑" w:eastAsia="微软雅黑" w:hAnsi="微软雅黑" w:cs="黑体" w:hint="eastAsia"/>
                <w:i/>
                <w:color w:val="FF0000"/>
                <w:kern w:val="0"/>
                <w:sz w:val="15"/>
                <w:szCs w:val="20"/>
              </w:rPr>
              <w:t>）</w:t>
            </w:r>
          </w:p>
        </w:tc>
      </w:tr>
      <w:tr w:rsidR="00AA65BF" w:rsidTr="00AA65BF">
        <w:trPr>
          <w:trHeight w:hRule="exact" w:val="340"/>
        </w:trPr>
        <w:tc>
          <w:tcPr>
            <w:tcW w:w="1699" w:type="dxa"/>
            <w:tcBorders>
              <w:top w:val="single" w:sz="4" w:space="0" w:color="auto"/>
              <w:left w:val="single" w:sz="4" w:space="0" w:color="auto"/>
              <w:bottom w:val="single" w:sz="4" w:space="0" w:color="auto"/>
              <w:right w:val="single" w:sz="4" w:space="0" w:color="auto"/>
            </w:tcBorders>
            <w:vAlign w:val="bottom"/>
          </w:tcPr>
          <w:p w:rsidR="00AA65BF" w:rsidRDefault="00AA65BF" w:rsidP="00F71284">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员工总人</w:t>
            </w:r>
            <w:r>
              <w:rPr>
                <w:rFonts w:ascii="微软雅黑" w:eastAsia="微软雅黑" w:hAnsi="微软雅黑"/>
                <w:b/>
                <w:color w:val="404040" w:themeColor="text1" w:themeTint="BF"/>
                <w:sz w:val="18"/>
                <w:szCs w:val="20"/>
              </w:rPr>
              <w:t>数</w:t>
            </w:r>
          </w:p>
        </w:tc>
        <w:tc>
          <w:tcPr>
            <w:tcW w:w="2837" w:type="dxa"/>
            <w:gridSpan w:val="2"/>
            <w:tcBorders>
              <w:top w:val="single" w:sz="4" w:space="0" w:color="auto"/>
              <w:left w:val="single" w:sz="4" w:space="0" w:color="auto"/>
              <w:bottom w:val="single" w:sz="4" w:space="0" w:color="auto"/>
              <w:right w:val="single" w:sz="4" w:space="0" w:color="auto"/>
            </w:tcBorders>
            <w:vAlign w:val="center"/>
          </w:tcPr>
          <w:p w:rsidR="00AA65BF" w:rsidRDefault="00AA65BF" w:rsidP="00F71284">
            <w:pPr>
              <w:snapToGrid w:val="0"/>
              <w:rPr>
                <w:rFonts w:ascii="微软雅黑" w:eastAsia="微软雅黑" w:hAnsi="微软雅黑"/>
                <w:b/>
                <w:color w:val="404040" w:themeColor="text1" w:themeTint="BF"/>
                <w:sz w:val="18"/>
                <w:szCs w:val="20"/>
              </w:rPr>
            </w:pPr>
            <w:r>
              <w:rPr>
                <w:rFonts w:ascii="Arial" w:eastAsia="黑体" w:hAnsi="Arial" w:cs="Arial" w:hint="eastAsia"/>
                <w:sz w:val="20"/>
              </w:rPr>
              <w:t>8</w:t>
            </w:r>
            <w:r>
              <w:rPr>
                <w:rFonts w:ascii="Arial" w:eastAsia="黑体" w:hAnsi="Arial" w:cs="Arial"/>
                <w:sz w:val="20"/>
              </w:rPr>
              <w:t>55</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AA65BF" w:rsidRDefault="00AA65BF" w:rsidP="00F71284">
            <w:pPr>
              <w:snapToGrid w:val="0"/>
              <w:rPr>
                <w:rFonts w:ascii="微软雅黑" w:eastAsia="微软雅黑" w:hAnsi="微软雅黑"/>
                <w:b/>
                <w:color w:val="404040" w:themeColor="text1" w:themeTint="BF"/>
                <w:sz w:val="18"/>
                <w:szCs w:val="20"/>
              </w:rPr>
            </w:pPr>
            <w:r>
              <w:rPr>
                <w:rFonts w:ascii="微软雅黑" w:eastAsia="微软雅黑" w:hAnsi="微软雅黑"/>
                <w:b/>
                <w:color w:val="404040" w:themeColor="text1" w:themeTint="BF"/>
                <w:sz w:val="18"/>
                <w:szCs w:val="20"/>
              </w:rPr>
              <w:t>场所总建筑面积</w:t>
            </w:r>
            <w:r>
              <w:rPr>
                <w:rFonts w:ascii="微软雅黑" w:eastAsia="微软雅黑" w:hAnsi="微软雅黑" w:cs="Cambria Math" w:hint="eastAsia"/>
                <w:b/>
                <w:color w:val="404040" w:themeColor="text1" w:themeTint="BF"/>
                <w:kern w:val="0"/>
                <w:sz w:val="18"/>
                <w:szCs w:val="20"/>
              </w:rPr>
              <w:t>（m</w:t>
            </w:r>
            <w:r>
              <w:rPr>
                <w:rFonts w:ascii="微软雅黑" w:eastAsia="微软雅黑" w:hAnsi="微软雅黑" w:cs="Cambria Math"/>
                <w:b/>
                <w:color w:val="404040" w:themeColor="text1" w:themeTint="BF"/>
                <w:kern w:val="0"/>
                <w:sz w:val="18"/>
                <w:szCs w:val="20"/>
                <w:vertAlign w:val="superscript"/>
              </w:rPr>
              <w:t>2</w:t>
            </w:r>
            <w:r>
              <w:rPr>
                <w:rFonts w:ascii="微软雅黑" w:eastAsia="微软雅黑" w:hAnsi="微软雅黑" w:cs="Cambria Math" w:hint="eastAsia"/>
                <w:b/>
                <w:color w:val="404040" w:themeColor="text1" w:themeTint="BF"/>
                <w:kern w:val="0"/>
                <w:sz w:val="18"/>
                <w:szCs w:val="20"/>
              </w:rPr>
              <w:t>）</w:t>
            </w:r>
          </w:p>
        </w:tc>
        <w:tc>
          <w:tcPr>
            <w:tcW w:w="3118" w:type="dxa"/>
            <w:tcBorders>
              <w:top w:val="single" w:sz="4" w:space="0" w:color="auto"/>
              <w:left w:val="single" w:sz="4" w:space="0" w:color="auto"/>
              <w:bottom w:val="single" w:sz="4" w:space="0" w:color="auto"/>
              <w:right w:val="single" w:sz="4" w:space="0" w:color="auto"/>
            </w:tcBorders>
            <w:vAlign w:val="center"/>
          </w:tcPr>
          <w:p w:rsidR="00AA65BF" w:rsidRDefault="00AA65BF" w:rsidP="00F71284">
            <w:pPr>
              <w:snapToGrid w:val="0"/>
              <w:rPr>
                <w:rFonts w:ascii="微软雅黑" w:eastAsia="微软雅黑" w:hAnsi="微软雅黑"/>
                <w:b/>
                <w:color w:val="404040" w:themeColor="text1" w:themeTint="BF"/>
                <w:sz w:val="18"/>
                <w:szCs w:val="20"/>
              </w:rPr>
            </w:pPr>
            <w:r>
              <w:rPr>
                <w:rFonts w:ascii="Arial" w:eastAsia="黑体" w:hAnsi="Arial" w:cs="Arial"/>
                <w:sz w:val="20"/>
              </w:rPr>
              <w:t>5XXXXX</w:t>
            </w:r>
          </w:p>
        </w:tc>
      </w:tr>
    </w:tbl>
    <w:p w:rsidR="00AA65BF" w:rsidRDefault="00AA65BF" w:rsidP="00F71284">
      <w:pPr>
        <w:snapToGrid w:val="0"/>
        <w:spacing w:line="120" w:lineRule="exact"/>
        <w:jc w:val="left"/>
        <w:rPr>
          <w:rFonts w:ascii="微软雅黑" w:eastAsia="微软雅黑" w:hAnsi="微软雅黑" w:cs="黑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7371"/>
      </w:tblGrid>
      <w:tr w:rsidR="00AA65BF" w:rsidTr="00AA65BF">
        <w:trPr>
          <w:trHeight w:val="285"/>
        </w:trPr>
        <w:tc>
          <w:tcPr>
            <w:tcW w:w="9781" w:type="dxa"/>
            <w:gridSpan w:val="2"/>
            <w:shd w:val="clear" w:color="auto" w:fill="D9D9D9"/>
            <w:vAlign w:val="center"/>
          </w:tcPr>
          <w:p w:rsidR="00AA65BF" w:rsidRDefault="00AA65BF" w:rsidP="00F71284">
            <w:pPr>
              <w:snapToGrid w:val="0"/>
              <w:jc w:val="left"/>
              <w:rPr>
                <w:rFonts w:ascii="微软雅黑" w:eastAsia="微软雅黑" w:hAnsi="微软雅黑"/>
                <w:b/>
                <w:sz w:val="18"/>
                <w:szCs w:val="20"/>
                <w:highlight w:val="yellow"/>
              </w:rPr>
            </w:pPr>
            <w:r>
              <w:rPr>
                <w:rFonts w:ascii="微软雅黑" w:eastAsia="微软雅黑" w:hAnsi="微软雅黑" w:hint="eastAsia"/>
                <w:b/>
                <w:sz w:val="20"/>
                <w:szCs w:val="20"/>
              </w:rPr>
              <w:t xml:space="preserve">SECTION </w:t>
            </w:r>
            <w:r>
              <w:rPr>
                <w:rFonts w:ascii="微软雅黑" w:eastAsia="微软雅黑" w:hAnsi="微软雅黑"/>
                <w:b/>
                <w:sz w:val="20"/>
                <w:szCs w:val="20"/>
              </w:rPr>
              <w:t>4</w:t>
            </w:r>
            <w:r>
              <w:rPr>
                <w:rFonts w:ascii="微软雅黑" w:eastAsia="微软雅黑" w:hAnsi="微软雅黑" w:hint="eastAsia"/>
                <w:b/>
                <w:sz w:val="20"/>
                <w:szCs w:val="20"/>
              </w:rPr>
              <w:t>受核查的温室气体报表的概况</w:t>
            </w:r>
            <w:r>
              <w:rPr>
                <w:rFonts w:ascii="微软雅黑" w:eastAsia="微软雅黑" w:hAnsi="微软雅黑" w:hint="eastAsia"/>
                <w:sz w:val="15"/>
                <w:szCs w:val="20"/>
              </w:rPr>
              <w:t>（申请方填写）</w:t>
            </w:r>
          </w:p>
        </w:tc>
      </w:tr>
      <w:tr w:rsidR="00AA65BF" w:rsidTr="00AA65BF">
        <w:trPr>
          <w:trHeight w:hRule="exact" w:val="340"/>
        </w:trPr>
        <w:tc>
          <w:tcPr>
            <w:tcW w:w="2410" w:type="dxa"/>
            <w:vAlign w:val="center"/>
          </w:tcPr>
          <w:p w:rsidR="00AA65BF" w:rsidRDefault="00AA65BF" w:rsidP="00F71284">
            <w:pPr>
              <w:autoSpaceDE w:val="0"/>
              <w:autoSpaceDN w:val="0"/>
              <w:adjustRightInd w:val="0"/>
              <w:snapToGrid w:val="0"/>
              <w:spacing w:line="240" w:lineRule="exac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拟申请核查的报告年份</w:t>
            </w:r>
          </w:p>
        </w:tc>
        <w:tc>
          <w:tcPr>
            <w:tcW w:w="7371" w:type="dxa"/>
            <w:vAlign w:val="center"/>
          </w:tcPr>
          <w:p w:rsidR="00AA65BF" w:rsidRDefault="00AA65BF" w:rsidP="00F71284">
            <w:pPr>
              <w:autoSpaceDE w:val="0"/>
              <w:autoSpaceDN w:val="0"/>
              <w:adjustRightInd w:val="0"/>
              <w:snapToGrid w:val="0"/>
              <w:spacing w:line="240" w:lineRule="exact"/>
              <w:rPr>
                <w:rFonts w:ascii="微软雅黑" w:eastAsia="微软雅黑" w:hAnsi="微软雅黑" w:cs="黑体"/>
                <w:color w:val="000000"/>
                <w:kern w:val="0"/>
                <w:sz w:val="18"/>
                <w:szCs w:val="20"/>
                <w:u w:val="single"/>
              </w:rPr>
            </w:pPr>
            <w:r w:rsidRPr="00003F3D">
              <w:rPr>
                <w:rFonts w:ascii="微软雅黑" w:eastAsia="微软雅黑" w:hAnsi="微软雅黑" w:cs="黑体"/>
                <w:kern w:val="0"/>
                <w:sz w:val="18"/>
                <w:szCs w:val="20"/>
                <w:u w:val="single"/>
              </w:rPr>
              <w:fldChar w:fldCharType="begin">
                <w:ffData>
                  <w:name w:val="Text4"/>
                  <w:enabled/>
                  <w:calcOnExit w:val="0"/>
                  <w:textInput>
                    <w:default w:val="2024"/>
                  </w:textInput>
                </w:ffData>
              </w:fldChar>
            </w:r>
            <w:r w:rsidRPr="00003F3D">
              <w:rPr>
                <w:rFonts w:ascii="微软雅黑" w:eastAsia="微软雅黑" w:hAnsi="微软雅黑" w:cs="黑体"/>
                <w:kern w:val="0"/>
                <w:sz w:val="18"/>
                <w:szCs w:val="20"/>
                <w:u w:val="single"/>
              </w:rPr>
              <w:instrText>FORMTEXT</w:instrText>
            </w:r>
            <w:r w:rsidRPr="00003F3D">
              <w:rPr>
                <w:rFonts w:ascii="微软雅黑" w:eastAsia="微软雅黑" w:hAnsi="微软雅黑" w:cs="黑体"/>
                <w:kern w:val="0"/>
                <w:sz w:val="18"/>
                <w:szCs w:val="20"/>
                <w:u w:val="single"/>
              </w:rPr>
            </w:r>
            <w:r w:rsidRPr="00003F3D">
              <w:rPr>
                <w:rFonts w:ascii="微软雅黑" w:eastAsia="微软雅黑" w:hAnsi="微软雅黑" w:cs="黑体"/>
                <w:kern w:val="0"/>
                <w:sz w:val="18"/>
                <w:szCs w:val="20"/>
                <w:u w:val="single"/>
              </w:rPr>
              <w:fldChar w:fldCharType="separate"/>
            </w:r>
            <w:r>
              <w:rPr>
                <w:rFonts w:ascii="微软雅黑" w:eastAsia="微软雅黑" w:hAnsi="微软雅黑" w:cs="黑体"/>
                <w:noProof/>
                <w:kern w:val="0"/>
                <w:sz w:val="18"/>
                <w:szCs w:val="20"/>
                <w:u w:val="single"/>
              </w:rPr>
              <w:t>2024</w:t>
            </w:r>
            <w:r w:rsidRPr="00003F3D">
              <w:rPr>
                <w:rFonts w:ascii="微软雅黑" w:eastAsia="微软雅黑" w:hAnsi="微软雅黑" w:cs="黑体"/>
                <w:kern w:val="0"/>
                <w:sz w:val="18"/>
                <w:szCs w:val="20"/>
                <w:u w:val="single"/>
              </w:rPr>
              <w:fldChar w:fldCharType="end"/>
            </w:r>
          </w:p>
        </w:tc>
      </w:tr>
      <w:tr w:rsidR="00AA65BF" w:rsidTr="00AA65BF">
        <w:trPr>
          <w:trHeight w:hRule="exact" w:val="340"/>
        </w:trPr>
        <w:tc>
          <w:tcPr>
            <w:tcW w:w="2410" w:type="dxa"/>
            <w:vAlign w:val="center"/>
          </w:tcPr>
          <w:p w:rsidR="00AA65BF" w:rsidRDefault="00AA65BF" w:rsidP="00F71284">
            <w:pPr>
              <w:autoSpaceDE w:val="0"/>
              <w:autoSpaceDN w:val="0"/>
              <w:adjustRightInd w:val="0"/>
              <w:snapToGrid w:val="0"/>
              <w:spacing w:line="240" w:lineRule="exac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拟申请核查的报告期间</w:t>
            </w:r>
          </w:p>
        </w:tc>
        <w:tc>
          <w:tcPr>
            <w:tcW w:w="7371" w:type="dxa"/>
            <w:vAlign w:val="center"/>
          </w:tcPr>
          <w:p w:rsidR="00AA65BF" w:rsidRDefault="00AA65BF" w:rsidP="00F71284">
            <w:pPr>
              <w:autoSpaceDE w:val="0"/>
              <w:autoSpaceDN w:val="0"/>
              <w:adjustRightInd w:val="0"/>
              <w:snapToGrid w:val="0"/>
              <w:spacing w:line="240" w:lineRule="exact"/>
              <w:rPr>
                <w:rFonts w:ascii="微软雅黑" w:eastAsia="微软雅黑" w:hAnsi="微软雅黑" w:cs="黑体"/>
                <w:kern w:val="0"/>
                <w:sz w:val="18"/>
                <w:szCs w:val="20"/>
                <w:u w:val="single"/>
              </w:rPr>
            </w:pPr>
            <w:r w:rsidRPr="00003F3D">
              <w:rPr>
                <w:rFonts w:ascii="微软雅黑" w:eastAsia="微软雅黑" w:hAnsi="微软雅黑" w:cs="黑体"/>
                <w:kern w:val="0"/>
                <w:sz w:val="18"/>
                <w:szCs w:val="20"/>
                <w:u w:val="single"/>
              </w:rPr>
              <w:fldChar w:fldCharType="begin">
                <w:ffData>
                  <w:name w:val="Text4"/>
                  <w:enabled/>
                  <w:calcOnExit w:val="0"/>
                  <w:textInput>
                    <w:default w:val="2024.01.01-2024.12.01"/>
                  </w:textInput>
                </w:ffData>
              </w:fldChar>
            </w:r>
            <w:r w:rsidRPr="00003F3D">
              <w:rPr>
                <w:rFonts w:ascii="微软雅黑" w:eastAsia="微软雅黑" w:hAnsi="微软雅黑" w:cs="黑体"/>
                <w:kern w:val="0"/>
                <w:sz w:val="18"/>
                <w:szCs w:val="20"/>
                <w:u w:val="single"/>
              </w:rPr>
              <w:instrText>FORMTEXT</w:instrText>
            </w:r>
            <w:r w:rsidRPr="00003F3D">
              <w:rPr>
                <w:rFonts w:ascii="微软雅黑" w:eastAsia="微软雅黑" w:hAnsi="微软雅黑" w:cs="黑体"/>
                <w:kern w:val="0"/>
                <w:sz w:val="18"/>
                <w:szCs w:val="20"/>
                <w:u w:val="single"/>
              </w:rPr>
            </w:r>
            <w:r w:rsidRPr="00003F3D">
              <w:rPr>
                <w:rFonts w:ascii="微软雅黑" w:eastAsia="微软雅黑" w:hAnsi="微软雅黑" w:cs="黑体"/>
                <w:kern w:val="0"/>
                <w:sz w:val="18"/>
                <w:szCs w:val="20"/>
                <w:u w:val="single"/>
              </w:rPr>
              <w:fldChar w:fldCharType="separate"/>
            </w:r>
            <w:r>
              <w:rPr>
                <w:rFonts w:ascii="微软雅黑" w:eastAsia="微软雅黑" w:hAnsi="微软雅黑" w:cs="黑体"/>
                <w:noProof/>
                <w:kern w:val="0"/>
                <w:sz w:val="18"/>
                <w:szCs w:val="20"/>
                <w:u w:val="single"/>
              </w:rPr>
              <w:t>2024.01.01-2024.12.01</w:t>
            </w:r>
            <w:r w:rsidRPr="00003F3D">
              <w:rPr>
                <w:rFonts w:ascii="微软雅黑" w:eastAsia="微软雅黑" w:hAnsi="微软雅黑" w:cs="黑体"/>
                <w:kern w:val="0"/>
                <w:sz w:val="18"/>
                <w:szCs w:val="20"/>
                <w:u w:val="single"/>
              </w:rPr>
              <w:fldChar w:fldCharType="end"/>
            </w:r>
          </w:p>
        </w:tc>
      </w:tr>
      <w:tr w:rsidR="00AA65BF" w:rsidTr="00AA65BF">
        <w:trPr>
          <w:trHeight w:hRule="exact" w:val="340"/>
        </w:trPr>
        <w:tc>
          <w:tcPr>
            <w:tcW w:w="2410" w:type="dxa"/>
            <w:vAlign w:val="center"/>
          </w:tcPr>
          <w:p w:rsidR="00AA65BF" w:rsidRDefault="00AA65BF" w:rsidP="00F71284">
            <w:pPr>
              <w:autoSpaceDE w:val="0"/>
              <w:autoSpaceDN w:val="0"/>
              <w:adjustRightInd w:val="0"/>
              <w:snapToGrid w:val="0"/>
              <w:spacing w:line="240" w:lineRule="exac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是否基准年核查</w:t>
            </w:r>
          </w:p>
        </w:tc>
        <w:tc>
          <w:tcPr>
            <w:tcW w:w="7371" w:type="dxa"/>
            <w:vAlign w:val="center"/>
          </w:tcPr>
          <w:p w:rsidR="00AA65BF" w:rsidRDefault="00AA65BF" w:rsidP="00F71284">
            <w:pPr>
              <w:autoSpaceDE w:val="0"/>
              <w:autoSpaceDN w:val="0"/>
              <w:adjustRightInd w:val="0"/>
              <w:snapToGrid w:val="0"/>
              <w:spacing w:line="240" w:lineRule="exact"/>
              <w:rPr>
                <w:rFonts w:ascii="微软雅黑" w:eastAsia="微软雅黑" w:hAnsi="微软雅黑" w:cs="黑体"/>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 xml:space="preserve">基准年核查 </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CheckBox1"/>
                  <w:enabled/>
                  <w:calcOnExit w:val="0"/>
                  <w:checkBox>
                    <w:size w:val="16"/>
                    <w:default w:val="1"/>
                  </w:checkBox>
                </w:ffData>
              </w:fldChar>
            </w:r>
            <w:bookmarkStart w:id="1" w:name="CheckBox1"/>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bookmarkEnd w:id="1"/>
            <w:r>
              <w:rPr>
                <w:rFonts w:ascii="微软雅黑" w:eastAsia="微软雅黑" w:hAnsi="微软雅黑" w:cs="黑体" w:hint="eastAsia"/>
                <w:kern w:val="0"/>
                <w:sz w:val="18"/>
                <w:szCs w:val="20"/>
              </w:rPr>
              <w:t>后续年度核查，基准年是哪年？</w:t>
            </w:r>
            <w:r>
              <w:rPr>
                <w:rFonts w:ascii="微软雅黑" w:eastAsia="微软雅黑" w:hAnsi="微软雅黑" w:cs="黑体"/>
                <w:kern w:val="0"/>
                <w:sz w:val="18"/>
                <w:szCs w:val="20"/>
              </w:rPr>
              <w:t xml:space="preserve"> </w:t>
            </w:r>
            <w:r>
              <w:rPr>
                <w:rFonts w:ascii="微软雅黑" w:eastAsia="微软雅黑" w:hAnsi="微软雅黑" w:cs="黑体"/>
                <w:kern w:val="0"/>
                <w:sz w:val="18"/>
                <w:szCs w:val="20"/>
                <w:u w:val="single"/>
              </w:rPr>
              <w:fldChar w:fldCharType="begin">
                <w:ffData>
                  <w:name w:val="Text4"/>
                  <w:enabled/>
                  <w:calcOnExit w:val="0"/>
                  <w:textInput>
                    <w:default w:val="2022"/>
                  </w:textInput>
                </w:ffData>
              </w:fldChar>
            </w:r>
            <w:r>
              <w:rPr>
                <w:rFonts w:ascii="微软雅黑" w:eastAsia="微软雅黑" w:hAnsi="微软雅黑" w:cs="黑体"/>
                <w:kern w:val="0"/>
                <w:sz w:val="18"/>
                <w:szCs w:val="20"/>
                <w:u w:val="single"/>
              </w:rPr>
              <w:instrText>FORMTEXT</w:instrText>
            </w:r>
            <w:r>
              <w:rPr>
                <w:rFonts w:ascii="微软雅黑" w:eastAsia="微软雅黑" w:hAnsi="微软雅黑" w:cs="黑体"/>
                <w:kern w:val="0"/>
                <w:sz w:val="18"/>
                <w:szCs w:val="20"/>
                <w:u w:val="single"/>
              </w:rPr>
            </w:r>
            <w:r>
              <w:rPr>
                <w:rFonts w:ascii="微软雅黑" w:eastAsia="微软雅黑" w:hAnsi="微软雅黑" w:cs="黑体"/>
                <w:kern w:val="0"/>
                <w:sz w:val="18"/>
                <w:szCs w:val="20"/>
                <w:u w:val="single"/>
              </w:rPr>
              <w:fldChar w:fldCharType="separate"/>
            </w:r>
            <w:r>
              <w:rPr>
                <w:rFonts w:ascii="微软雅黑" w:eastAsia="微软雅黑" w:hAnsi="微软雅黑" w:cs="黑体"/>
                <w:noProof/>
                <w:kern w:val="0"/>
                <w:sz w:val="18"/>
                <w:szCs w:val="20"/>
                <w:u w:val="single"/>
              </w:rPr>
              <w:t>2022</w:t>
            </w:r>
            <w:r>
              <w:rPr>
                <w:rFonts w:ascii="微软雅黑" w:eastAsia="微软雅黑" w:hAnsi="微软雅黑" w:cs="黑体"/>
                <w:kern w:val="0"/>
                <w:sz w:val="18"/>
                <w:szCs w:val="20"/>
                <w:u w:val="single"/>
              </w:rPr>
              <w:fldChar w:fldCharType="end"/>
            </w:r>
          </w:p>
        </w:tc>
      </w:tr>
      <w:tr w:rsidR="00AA65BF" w:rsidTr="00AA65BF">
        <w:trPr>
          <w:trHeight w:hRule="exact" w:val="340"/>
        </w:trPr>
        <w:tc>
          <w:tcPr>
            <w:tcW w:w="2410" w:type="dxa"/>
            <w:vAlign w:val="center"/>
          </w:tcPr>
          <w:p w:rsidR="00AA65BF" w:rsidRDefault="00AA65BF" w:rsidP="00F71284">
            <w:pPr>
              <w:autoSpaceDE w:val="0"/>
              <w:autoSpaceDN w:val="0"/>
              <w:adjustRightInd w:val="0"/>
              <w:snapToGrid w:val="0"/>
              <w:spacing w:line="240" w:lineRule="exact"/>
              <w:rPr>
                <w:rFonts w:ascii="微软雅黑" w:eastAsia="微软雅黑" w:hAnsi="微软雅黑" w:cs="黑体"/>
                <w:b/>
                <w:color w:val="404040" w:themeColor="text1" w:themeTint="BF"/>
                <w:kern w:val="0"/>
                <w:sz w:val="18"/>
                <w:szCs w:val="20"/>
              </w:rPr>
            </w:pPr>
            <w:r>
              <w:rPr>
                <w:rFonts w:ascii="微软雅黑" w:eastAsia="微软雅黑" w:hAnsi="微软雅黑" w:cs="黑体"/>
                <w:b/>
                <w:color w:val="404040" w:themeColor="text1" w:themeTint="BF"/>
                <w:kern w:val="0"/>
                <w:sz w:val="18"/>
                <w:szCs w:val="20"/>
              </w:rPr>
              <w:t>组织边界设定方法</w:t>
            </w:r>
          </w:p>
        </w:tc>
        <w:tc>
          <w:tcPr>
            <w:tcW w:w="7371" w:type="dxa"/>
            <w:vAlign w:val="center"/>
          </w:tcPr>
          <w:p w:rsidR="00AA65BF" w:rsidRDefault="00AA65BF" w:rsidP="00F71284">
            <w:pPr>
              <w:autoSpaceDE w:val="0"/>
              <w:autoSpaceDN w:val="0"/>
              <w:adjustRightInd w:val="0"/>
              <w:snapToGrid w:val="0"/>
              <w:spacing w:line="240" w:lineRule="exact"/>
              <w:rPr>
                <w:rFonts w:ascii="微软雅黑" w:eastAsia="微软雅黑" w:hAnsi="微软雅黑" w:cs="黑体"/>
                <w:kern w:val="0"/>
                <w:sz w:val="18"/>
                <w:szCs w:val="20"/>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股权分配法</w:t>
            </w:r>
            <w:r>
              <w:rPr>
                <w:rFonts w:ascii="Arial" w:eastAsia="黑体" w:hAnsi="Arial" w:cs="Arial" w:hint="eastAsia"/>
                <w:sz w:val="20"/>
              </w:rPr>
              <w:t xml:space="preserve"> </w:t>
            </w:r>
            <w:r>
              <w:rPr>
                <w:rFonts w:ascii="宋体" w:hAnsi="宋体" w:cs="Arial" w:hint="eastAsia"/>
                <w:sz w:val="16"/>
                <w:szCs w:val="18"/>
              </w:rPr>
              <w:fldChar w:fldCharType="begin">
                <w:ffData>
                  <w:name w:val="CheckBox2"/>
                  <w:enabled/>
                  <w:calcOnExit w:val="0"/>
                  <w:checkBox>
                    <w:size w:val="16"/>
                    <w:default w:val="1"/>
                    <w:checked/>
                  </w:checkBox>
                </w:ffData>
              </w:fldChar>
            </w:r>
            <w:r>
              <w:rPr>
                <w:rFonts w:ascii="宋体" w:hAnsi="宋体" w:cs="Arial" w:hint="eastAsia"/>
                <w:sz w:val="16"/>
                <w:szCs w:val="18"/>
              </w:rPr>
              <w:instrText>FORMCHECKBOX</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黑体" w:hint="eastAsia"/>
                <w:kern w:val="0"/>
                <w:sz w:val="18"/>
                <w:szCs w:val="20"/>
              </w:rPr>
              <w:t xml:space="preserve">运营控制权法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财务控制权法</w:t>
            </w:r>
          </w:p>
        </w:tc>
      </w:tr>
      <w:tr w:rsidR="00AA65BF" w:rsidTr="00AA65BF">
        <w:trPr>
          <w:trHeight w:hRule="exact" w:val="540"/>
        </w:trPr>
        <w:tc>
          <w:tcPr>
            <w:tcW w:w="2410" w:type="dxa"/>
            <w:vAlign w:val="center"/>
          </w:tcPr>
          <w:p w:rsidR="00AA65BF" w:rsidRDefault="00AA65BF" w:rsidP="00F71284">
            <w:pPr>
              <w:autoSpaceDE w:val="0"/>
              <w:autoSpaceDN w:val="0"/>
              <w:adjustRightInd w:val="0"/>
              <w:snapToGrid w:val="0"/>
              <w:spacing w:line="240" w:lineRule="exac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报告</w:t>
            </w:r>
            <w:r>
              <w:rPr>
                <w:rFonts w:ascii="微软雅黑" w:eastAsia="微软雅黑" w:hAnsi="微软雅黑" w:cs="黑体"/>
                <w:b/>
                <w:color w:val="404040" w:themeColor="text1" w:themeTint="BF"/>
                <w:kern w:val="0"/>
                <w:sz w:val="18"/>
                <w:szCs w:val="20"/>
              </w:rPr>
              <w:t>边界</w:t>
            </w:r>
            <w:r>
              <w:rPr>
                <w:rFonts w:ascii="微软雅黑" w:eastAsia="微软雅黑" w:hAnsi="微软雅黑" w:cs="黑体" w:hint="eastAsia"/>
                <w:b/>
                <w:color w:val="404040" w:themeColor="text1" w:themeTint="BF"/>
                <w:kern w:val="0"/>
                <w:sz w:val="18"/>
                <w:szCs w:val="20"/>
              </w:rPr>
              <w:t>包含</w:t>
            </w:r>
          </w:p>
        </w:tc>
        <w:bookmarkStart w:id="2" w:name="OLE_LINK1"/>
        <w:bookmarkStart w:id="3" w:name="OLE_LINK2"/>
        <w:tc>
          <w:tcPr>
            <w:tcW w:w="7371" w:type="dxa"/>
            <w:vAlign w:val="center"/>
          </w:tcPr>
          <w:p w:rsidR="00AA65BF" w:rsidRDefault="00AA65BF" w:rsidP="00F71284">
            <w:pPr>
              <w:autoSpaceDE w:val="0"/>
              <w:autoSpaceDN w:val="0"/>
              <w:adjustRightInd w:val="0"/>
              <w:snapToGrid w:val="0"/>
              <w:spacing w:line="240" w:lineRule="exact"/>
              <w:rPr>
                <w:rFonts w:ascii="微软雅黑" w:eastAsia="微软雅黑" w:hAnsi="微软雅黑" w:cs="黑体"/>
                <w:kern w:val="0"/>
                <w:sz w:val="18"/>
                <w:szCs w:val="20"/>
              </w:rPr>
            </w:pPr>
            <w:r>
              <w:rPr>
                <w:rFonts w:ascii="宋体" w:hAnsi="宋体" w:cs="Arial" w:hint="eastAsia"/>
                <w:sz w:val="16"/>
                <w:szCs w:val="18"/>
              </w:rPr>
              <w:fldChar w:fldCharType="begin">
                <w:ffData>
                  <w:name w:val="CheckBox3"/>
                  <w:enabled/>
                  <w:calcOnExit w:val="0"/>
                  <w:checkBox>
                    <w:size w:val="16"/>
                    <w:default w:val="1"/>
                    <w:checked/>
                  </w:checkBox>
                </w:ffData>
              </w:fldChar>
            </w:r>
            <w:r>
              <w:rPr>
                <w:rFonts w:ascii="宋体" w:hAnsi="宋体" w:cs="Arial" w:hint="eastAsia"/>
                <w:sz w:val="16"/>
                <w:szCs w:val="18"/>
              </w:rPr>
              <w:instrText>FORMCHECKBOX</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黑体" w:hint="eastAsia"/>
                <w:kern w:val="0"/>
                <w:sz w:val="18"/>
                <w:szCs w:val="20"/>
              </w:rPr>
              <w:t xml:space="preserve">直接温室气体排放 </w:t>
            </w:r>
            <w:r>
              <w:rPr>
                <w:rFonts w:ascii="宋体" w:hAnsi="宋体" w:cs="Arial" w:hint="eastAsia"/>
                <w:sz w:val="16"/>
                <w:szCs w:val="18"/>
              </w:rPr>
              <w:fldChar w:fldCharType="begin">
                <w:ffData>
                  <w:name w:val="CheckBox4"/>
                  <w:enabled/>
                  <w:calcOnExit w:val="0"/>
                  <w:checkBox>
                    <w:size w:val="16"/>
                    <w:default w:val="1"/>
                    <w:checked/>
                  </w:checkBox>
                </w:ffData>
              </w:fldChar>
            </w:r>
            <w:r>
              <w:rPr>
                <w:rFonts w:ascii="宋体" w:hAnsi="宋体" w:cs="Arial" w:hint="eastAsia"/>
                <w:sz w:val="16"/>
                <w:szCs w:val="18"/>
              </w:rPr>
              <w:instrText>FORMCHECKBOX</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黑体" w:hint="eastAsia"/>
                <w:kern w:val="0"/>
                <w:sz w:val="18"/>
                <w:szCs w:val="20"/>
              </w:rPr>
              <w:t>能源间接温室气体排放</w:t>
            </w:r>
            <w:r>
              <w:rPr>
                <w:rFonts w:ascii="Arial" w:eastAsia="黑体" w:hAnsi="Arial" w:cs="Arial" w:hint="eastAsia"/>
                <w:sz w:val="20"/>
              </w:rPr>
              <w:t xml:space="preserve"> </w:t>
            </w:r>
            <w:r>
              <w:rPr>
                <w:rFonts w:ascii="宋体" w:hAnsi="宋体" w:cs="Arial"/>
                <w:sz w:val="16"/>
                <w:szCs w:val="18"/>
              </w:rPr>
              <w:fldChar w:fldCharType="begin">
                <w:ffData>
                  <w:name w:val="CheckBox5"/>
                  <w:enabled/>
                  <w:calcOnExit w:val="0"/>
                  <w:checkBox>
                    <w:size w:val="16"/>
                    <w:default w:val="1"/>
                  </w:checkBox>
                </w:ffData>
              </w:fldChar>
            </w:r>
            <w:bookmarkStart w:id="4" w:name="CheckBox5"/>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bookmarkEnd w:id="4"/>
            <w:r>
              <w:rPr>
                <w:rFonts w:ascii="微软雅黑" w:eastAsia="微软雅黑" w:hAnsi="微软雅黑" w:cs="黑体"/>
                <w:kern w:val="0"/>
                <w:sz w:val="18"/>
                <w:szCs w:val="20"/>
              </w:rPr>
              <w:t>其他间接温室气体排放</w:t>
            </w:r>
            <w:r>
              <w:rPr>
                <w:rFonts w:ascii="微软雅黑" w:eastAsia="微软雅黑" w:hAnsi="微软雅黑" w:cs="黑体" w:hint="eastAsia"/>
                <w:kern w:val="0"/>
                <w:sz w:val="18"/>
                <w:szCs w:val="20"/>
              </w:rPr>
              <w:t>，</w:t>
            </w:r>
            <w:r>
              <w:rPr>
                <w:rFonts w:ascii="微软雅黑" w:eastAsia="微软雅黑" w:hAnsi="微软雅黑" w:cs="黑体"/>
                <w:kern w:val="0"/>
                <w:sz w:val="18"/>
                <w:szCs w:val="20"/>
              </w:rPr>
              <w:t>选报</w:t>
            </w:r>
            <w:r>
              <w:rPr>
                <w:rFonts w:ascii="宋体" w:hAnsi="宋体" w:cs="Arial" w:hint="eastAsia"/>
                <w:sz w:val="16"/>
                <w:szCs w:val="18"/>
              </w:rPr>
              <w:t>：</w:t>
            </w:r>
            <w:bookmarkStart w:id="5" w:name="Text4"/>
            <w:r>
              <w:rPr>
                <w:rFonts w:ascii="微软雅黑" w:eastAsia="微软雅黑" w:hAnsi="微软雅黑" w:cs="黑体" w:hint="eastAsia"/>
                <w:kern w:val="0"/>
                <w:sz w:val="18"/>
                <w:szCs w:val="20"/>
                <w:u w:val="single"/>
              </w:rPr>
              <w:fldChar w:fldCharType="begin">
                <w:ffData>
                  <w:name w:val="Text4"/>
                  <w:enabled/>
                  <w:calcOnExit w:val="0"/>
                  <w:textInput>
                    <w:default w:val="外购生产材料；上游运输和配送"/>
                  </w:textInput>
                </w:ffData>
              </w:fldChar>
            </w:r>
            <w:r>
              <w:rPr>
                <w:rFonts w:ascii="微软雅黑" w:eastAsia="微软雅黑" w:hAnsi="微软雅黑" w:cs="黑体" w:hint="eastAsia"/>
                <w:kern w:val="0"/>
                <w:sz w:val="18"/>
                <w:szCs w:val="20"/>
                <w:u w:val="single"/>
              </w:rPr>
              <w:instrText>FORMTEXT</w:instrText>
            </w:r>
            <w:r>
              <w:rPr>
                <w:rFonts w:ascii="微软雅黑" w:eastAsia="微软雅黑" w:hAnsi="微软雅黑" w:cs="黑体" w:hint="eastAsia"/>
                <w:kern w:val="0"/>
                <w:sz w:val="18"/>
                <w:szCs w:val="20"/>
                <w:u w:val="single"/>
              </w:rPr>
            </w:r>
            <w:r>
              <w:rPr>
                <w:rFonts w:ascii="微软雅黑" w:eastAsia="微软雅黑" w:hAnsi="微软雅黑" w:cs="黑体" w:hint="eastAsia"/>
                <w:kern w:val="0"/>
                <w:sz w:val="18"/>
                <w:szCs w:val="20"/>
                <w:u w:val="single"/>
              </w:rPr>
              <w:fldChar w:fldCharType="separate"/>
            </w:r>
            <w:r>
              <w:rPr>
                <w:rFonts w:ascii="微软雅黑" w:eastAsia="微软雅黑" w:hAnsi="微软雅黑" w:cs="黑体" w:hint="eastAsia"/>
                <w:noProof/>
                <w:kern w:val="0"/>
                <w:sz w:val="18"/>
                <w:szCs w:val="20"/>
                <w:u w:val="single"/>
              </w:rPr>
              <w:t>外购生产材料；上游运输和配送</w:t>
            </w:r>
            <w:r>
              <w:rPr>
                <w:rFonts w:ascii="微软雅黑" w:eastAsia="微软雅黑" w:hAnsi="微软雅黑" w:cs="黑体" w:hint="eastAsia"/>
                <w:kern w:val="0"/>
                <w:sz w:val="18"/>
                <w:szCs w:val="20"/>
                <w:u w:val="single"/>
              </w:rPr>
              <w:fldChar w:fldCharType="end"/>
            </w:r>
            <w:bookmarkEnd w:id="2"/>
            <w:bookmarkEnd w:id="3"/>
            <w:bookmarkEnd w:id="5"/>
          </w:p>
        </w:tc>
      </w:tr>
      <w:tr w:rsidR="00AA65BF" w:rsidTr="00AA65BF">
        <w:trPr>
          <w:trHeight w:hRule="exact" w:val="340"/>
        </w:trPr>
        <w:tc>
          <w:tcPr>
            <w:tcW w:w="2410" w:type="dxa"/>
            <w:vAlign w:val="center"/>
          </w:tcPr>
          <w:p w:rsidR="00AA65BF" w:rsidRDefault="00AA65BF" w:rsidP="00F71284">
            <w:pPr>
              <w:autoSpaceDE w:val="0"/>
              <w:autoSpaceDN w:val="0"/>
              <w:adjustRightInd w:val="0"/>
              <w:snapToGrid w:val="0"/>
              <w:spacing w:line="240" w:lineRule="exact"/>
              <w:rPr>
                <w:rFonts w:ascii="微软雅黑" w:eastAsia="微软雅黑" w:hAnsi="微软雅黑" w:cs="黑体"/>
                <w:b/>
                <w:color w:val="404040" w:themeColor="text1" w:themeTint="BF"/>
                <w:kern w:val="0"/>
                <w:sz w:val="18"/>
                <w:szCs w:val="20"/>
              </w:rPr>
            </w:pPr>
            <w:r>
              <w:rPr>
                <w:rFonts w:ascii="微软雅黑" w:eastAsia="微软雅黑" w:hAnsi="微软雅黑" w:cs="黑体"/>
                <w:b/>
                <w:color w:val="404040" w:themeColor="text1" w:themeTint="BF"/>
                <w:kern w:val="0"/>
                <w:sz w:val="18"/>
                <w:szCs w:val="20"/>
              </w:rPr>
              <w:t>是否包含温室气体清除</w:t>
            </w:r>
          </w:p>
        </w:tc>
        <w:tc>
          <w:tcPr>
            <w:tcW w:w="7371" w:type="dxa"/>
            <w:vAlign w:val="center"/>
          </w:tcPr>
          <w:p w:rsidR="00AA65BF" w:rsidRDefault="00AA65BF" w:rsidP="00F71284">
            <w:pPr>
              <w:autoSpaceDE w:val="0"/>
              <w:autoSpaceDN w:val="0"/>
              <w:adjustRightInd w:val="0"/>
              <w:snapToGrid w:val="0"/>
              <w:spacing w:line="240" w:lineRule="exact"/>
              <w:rPr>
                <w:rFonts w:ascii="微软雅黑" w:eastAsia="微软雅黑" w:hAnsi="微软雅黑" w:cs="黑体"/>
                <w:kern w:val="0"/>
                <w:sz w:val="18"/>
                <w:szCs w:val="20"/>
              </w:rPr>
            </w:pPr>
            <w:r>
              <w:rPr>
                <w:rFonts w:ascii="宋体" w:hAnsi="宋体" w:cs="Arial" w:hint="eastAsia"/>
                <w:sz w:val="16"/>
                <w:szCs w:val="18"/>
              </w:rPr>
              <w:fldChar w:fldCharType="begin">
                <w:ffData>
                  <w:name w:val="CheckBox6"/>
                  <w:enabled/>
                  <w:calcOnExit w:val="0"/>
                  <w:checkBox>
                    <w:size w:val="16"/>
                    <w:default w:val="1"/>
                    <w:checked/>
                  </w:checkBox>
                </w:ffData>
              </w:fldChar>
            </w:r>
            <w:r>
              <w:rPr>
                <w:rFonts w:ascii="宋体" w:hAnsi="宋体" w:cs="Arial" w:hint="eastAsia"/>
                <w:sz w:val="16"/>
                <w:szCs w:val="18"/>
              </w:rPr>
              <w:instrText>FORMCHECKBOX</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黑体" w:hint="eastAsia"/>
                <w:kern w:val="0"/>
                <w:sz w:val="18"/>
                <w:szCs w:val="20"/>
              </w:rPr>
              <w:t xml:space="preserve">不包含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包含，说明：</w:t>
            </w:r>
            <w:r>
              <w:rPr>
                <w:rFonts w:ascii="微软雅黑" w:eastAsia="微软雅黑" w:hAnsi="微软雅黑" w:cs="黑体"/>
                <w:kern w:val="0"/>
                <w:sz w:val="18"/>
                <w:szCs w:val="20"/>
                <w:u w:val="single"/>
              </w:rPr>
              <w:fldChar w:fldCharType="begin">
                <w:ffData>
                  <w:name w:val="Text4"/>
                  <w:enabled/>
                  <w:calcOnExit w:val="0"/>
                  <w:textInput/>
                </w:ffData>
              </w:fldChar>
            </w:r>
            <w:r>
              <w:rPr>
                <w:rFonts w:ascii="微软雅黑" w:eastAsia="微软雅黑" w:hAnsi="微软雅黑" w:cs="黑体"/>
                <w:kern w:val="0"/>
                <w:sz w:val="18"/>
                <w:szCs w:val="20"/>
                <w:u w:val="single"/>
              </w:rPr>
              <w:instrText xml:space="preserve"> FORMTEXT </w:instrText>
            </w:r>
            <w:r>
              <w:rPr>
                <w:rFonts w:ascii="微软雅黑" w:eastAsia="微软雅黑" w:hAnsi="微软雅黑" w:cs="黑体"/>
                <w:kern w:val="0"/>
                <w:sz w:val="18"/>
                <w:szCs w:val="20"/>
                <w:u w:val="single"/>
              </w:rPr>
            </w:r>
            <w:r>
              <w:rPr>
                <w:rFonts w:ascii="微软雅黑" w:eastAsia="微软雅黑" w:hAnsi="微软雅黑" w:cs="黑体"/>
                <w:kern w:val="0"/>
                <w:sz w:val="18"/>
                <w:szCs w:val="20"/>
                <w:u w:val="single"/>
              </w:rPr>
              <w:fldChar w:fldCharType="separate"/>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kern w:val="0"/>
                <w:sz w:val="18"/>
                <w:szCs w:val="20"/>
                <w:u w:val="single"/>
              </w:rPr>
              <w:fldChar w:fldCharType="end"/>
            </w:r>
          </w:p>
        </w:tc>
      </w:tr>
      <w:tr w:rsidR="00AA65BF" w:rsidTr="00AA65BF">
        <w:trPr>
          <w:trHeight w:hRule="exact" w:val="340"/>
        </w:trPr>
        <w:tc>
          <w:tcPr>
            <w:tcW w:w="2410" w:type="dxa"/>
            <w:vAlign w:val="center"/>
          </w:tcPr>
          <w:p w:rsidR="00AA65BF" w:rsidRDefault="00AA65BF" w:rsidP="00F71284">
            <w:pPr>
              <w:autoSpaceDE w:val="0"/>
              <w:autoSpaceDN w:val="0"/>
              <w:adjustRightInd w:val="0"/>
              <w:snapToGrid w:val="0"/>
              <w:spacing w:line="240" w:lineRule="exact"/>
              <w:rPr>
                <w:rFonts w:ascii="微软雅黑" w:eastAsia="微软雅黑" w:hAnsi="微软雅黑" w:cs="黑体"/>
                <w:b/>
                <w:color w:val="404040" w:themeColor="text1" w:themeTint="BF"/>
                <w:kern w:val="0"/>
                <w:sz w:val="18"/>
                <w:szCs w:val="20"/>
              </w:rPr>
            </w:pPr>
            <w:r>
              <w:rPr>
                <w:rFonts w:ascii="微软雅黑" w:eastAsia="微软雅黑" w:hAnsi="微软雅黑" w:cs="黑体"/>
                <w:b/>
                <w:color w:val="404040" w:themeColor="text1" w:themeTint="BF"/>
                <w:kern w:val="0"/>
                <w:sz w:val="18"/>
                <w:szCs w:val="20"/>
              </w:rPr>
              <w:t>量化过程依据标准</w:t>
            </w:r>
          </w:p>
        </w:tc>
        <w:bookmarkStart w:id="6" w:name="OLE_LINK3"/>
        <w:tc>
          <w:tcPr>
            <w:tcW w:w="7371" w:type="dxa"/>
            <w:vAlign w:val="center"/>
          </w:tcPr>
          <w:p w:rsidR="00AA65BF" w:rsidRDefault="00AA65BF" w:rsidP="00F71284">
            <w:pPr>
              <w:autoSpaceDE w:val="0"/>
              <w:autoSpaceDN w:val="0"/>
              <w:adjustRightInd w:val="0"/>
              <w:snapToGrid w:val="0"/>
              <w:spacing w:line="240" w:lineRule="exact"/>
              <w:rPr>
                <w:rFonts w:ascii="微软雅黑" w:eastAsia="微软雅黑" w:hAnsi="微软雅黑" w:cs="黑体"/>
                <w:kern w:val="0"/>
                <w:sz w:val="18"/>
                <w:szCs w:val="20"/>
              </w:rPr>
            </w:pPr>
            <w:r>
              <w:rPr>
                <w:rFonts w:ascii="宋体" w:hAnsi="宋体" w:cs="Arial"/>
                <w:sz w:val="16"/>
                <w:szCs w:val="18"/>
              </w:rPr>
              <w:fldChar w:fldCharType="begin">
                <w:ffData>
                  <w:name w:val="CheckBox7"/>
                  <w:enabled/>
                  <w:calcOnExit w:val="0"/>
                  <w:checkBox>
                    <w:size w:val="16"/>
                    <w:default w:val="0"/>
                  </w:checkBox>
                </w:ffData>
              </w:fldChar>
            </w:r>
            <w:bookmarkStart w:id="7" w:name="CheckBox7"/>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bookmarkEnd w:id="7"/>
            <w:r>
              <w:rPr>
                <w:rFonts w:ascii="微软雅黑" w:eastAsia="微软雅黑" w:hAnsi="微软雅黑" w:cs="黑体" w:hint="eastAsia"/>
                <w:kern w:val="0"/>
                <w:sz w:val="18"/>
                <w:szCs w:val="20"/>
              </w:rPr>
              <w:t>I</w:t>
            </w:r>
            <w:r>
              <w:rPr>
                <w:rFonts w:ascii="微软雅黑" w:eastAsia="微软雅黑" w:hAnsi="微软雅黑" w:cs="黑体"/>
                <w:kern w:val="0"/>
                <w:sz w:val="18"/>
                <w:szCs w:val="20"/>
              </w:rPr>
              <w:t xml:space="preserve">SO14064-1:2018 </w:t>
            </w:r>
            <w:r>
              <w:rPr>
                <w:rFonts w:ascii="宋体" w:hAnsi="宋体" w:cs="Arial" w:hint="eastAsia"/>
                <w:sz w:val="16"/>
                <w:szCs w:val="18"/>
              </w:rPr>
              <w:fldChar w:fldCharType="begin">
                <w:ffData>
                  <w:name w:val="CheckBox7"/>
                  <w:enabled/>
                  <w:calcOnExit w:val="0"/>
                  <w:checkBox>
                    <w:size w:val="16"/>
                    <w:default w:val="1"/>
                    <w:checked/>
                  </w:checkBox>
                </w:ffData>
              </w:fldChar>
            </w:r>
            <w:r>
              <w:rPr>
                <w:rFonts w:ascii="宋体" w:hAnsi="宋体" w:cs="Arial" w:hint="eastAsia"/>
                <w:sz w:val="16"/>
                <w:szCs w:val="18"/>
              </w:rPr>
              <w:instrText>FORMCHECKBOX</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黑体"/>
                <w:kern w:val="0"/>
                <w:sz w:val="18"/>
                <w:szCs w:val="20"/>
              </w:rPr>
              <w:t xml:space="preserve">GHG Protocol系列准则 </w:t>
            </w:r>
            <w:r>
              <w:rPr>
                <w:rFonts w:ascii="微软雅黑" w:eastAsia="微软雅黑" w:hAnsi="微软雅黑" w:cs="黑体" w:hint="eastAsia"/>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其他特定的量化和报告准则：</w:t>
            </w:r>
            <w:r>
              <w:rPr>
                <w:rFonts w:ascii="微软雅黑" w:eastAsia="微软雅黑" w:hAnsi="微软雅黑" w:cs="黑体"/>
                <w:kern w:val="0"/>
                <w:sz w:val="18"/>
                <w:szCs w:val="20"/>
                <w:u w:val="single"/>
              </w:rPr>
              <w:fldChar w:fldCharType="begin">
                <w:ffData>
                  <w:name w:val="Text4"/>
                  <w:enabled/>
                  <w:calcOnExit w:val="0"/>
                  <w:textInput/>
                </w:ffData>
              </w:fldChar>
            </w:r>
            <w:r>
              <w:rPr>
                <w:rFonts w:ascii="微软雅黑" w:eastAsia="微软雅黑" w:hAnsi="微软雅黑" w:cs="黑体"/>
                <w:kern w:val="0"/>
                <w:sz w:val="18"/>
                <w:szCs w:val="20"/>
                <w:u w:val="single"/>
              </w:rPr>
              <w:instrText xml:space="preserve"> FORMTEXT </w:instrText>
            </w:r>
            <w:r>
              <w:rPr>
                <w:rFonts w:ascii="微软雅黑" w:eastAsia="微软雅黑" w:hAnsi="微软雅黑" w:cs="黑体"/>
                <w:kern w:val="0"/>
                <w:sz w:val="18"/>
                <w:szCs w:val="20"/>
                <w:u w:val="single"/>
              </w:rPr>
            </w:r>
            <w:r>
              <w:rPr>
                <w:rFonts w:ascii="微软雅黑" w:eastAsia="微软雅黑" w:hAnsi="微软雅黑" w:cs="黑体"/>
                <w:kern w:val="0"/>
                <w:sz w:val="18"/>
                <w:szCs w:val="20"/>
                <w:u w:val="single"/>
              </w:rPr>
              <w:fldChar w:fldCharType="separate"/>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kern w:val="0"/>
                <w:sz w:val="18"/>
                <w:szCs w:val="20"/>
                <w:u w:val="single"/>
              </w:rPr>
              <w:fldChar w:fldCharType="end"/>
            </w:r>
            <w:bookmarkEnd w:id="6"/>
          </w:p>
        </w:tc>
      </w:tr>
      <w:tr w:rsidR="00AA65BF" w:rsidTr="00AA65BF">
        <w:trPr>
          <w:trHeight w:hRule="exact" w:val="340"/>
        </w:trPr>
        <w:tc>
          <w:tcPr>
            <w:tcW w:w="2410" w:type="dxa"/>
            <w:vAlign w:val="center"/>
          </w:tcPr>
          <w:p w:rsidR="00AA65BF" w:rsidRDefault="00AA65BF" w:rsidP="00F71284">
            <w:pPr>
              <w:autoSpaceDE w:val="0"/>
              <w:autoSpaceDN w:val="0"/>
              <w:adjustRightInd w:val="0"/>
              <w:snapToGrid w:val="0"/>
              <w:spacing w:line="240" w:lineRule="exact"/>
              <w:rPr>
                <w:rFonts w:ascii="微软雅黑" w:eastAsia="微软雅黑" w:hAnsi="微软雅黑" w:cs="宋体"/>
                <w:b/>
                <w:color w:val="404040" w:themeColor="text1" w:themeTint="BF"/>
                <w:kern w:val="0"/>
                <w:sz w:val="18"/>
                <w:szCs w:val="20"/>
              </w:rPr>
            </w:pPr>
            <w:r>
              <w:rPr>
                <w:rFonts w:ascii="微软雅黑" w:eastAsia="微软雅黑" w:hAnsi="微软雅黑" w:cs="宋体"/>
                <w:b/>
                <w:color w:val="404040" w:themeColor="text1" w:themeTint="BF"/>
                <w:kern w:val="0"/>
                <w:sz w:val="18"/>
                <w:szCs w:val="20"/>
              </w:rPr>
              <w:t>报告</w:t>
            </w:r>
            <w:r>
              <w:rPr>
                <w:rFonts w:ascii="微软雅黑" w:eastAsia="微软雅黑" w:hAnsi="微软雅黑" w:cs="宋体" w:hint="eastAsia"/>
                <w:b/>
                <w:color w:val="404040" w:themeColor="text1" w:themeTint="BF"/>
                <w:kern w:val="0"/>
                <w:sz w:val="18"/>
                <w:szCs w:val="20"/>
              </w:rPr>
              <w:t>的</w:t>
            </w:r>
            <w:r>
              <w:rPr>
                <w:rFonts w:ascii="微软雅黑" w:eastAsia="微软雅黑" w:hAnsi="微软雅黑" w:cs="宋体"/>
                <w:b/>
                <w:color w:val="404040" w:themeColor="text1" w:themeTint="BF"/>
                <w:kern w:val="0"/>
                <w:sz w:val="18"/>
                <w:szCs w:val="20"/>
              </w:rPr>
              <w:t>温室气体种类</w:t>
            </w:r>
          </w:p>
        </w:tc>
        <w:tc>
          <w:tcPr>
            <w:tcW w:w="7371" w:type="dxa"/>
            <w:vAlign w:val="center"/>
          </w:tcPr>
          <w:p w:rsidR="00AA65BF" w:rsidRDefault="00AA65BF" w:rsidP="00F71284">
            <w:pPr>
              <w:autoSpaceDE w:val="0"/>
              <w:autoSpaceDN w:val="0"/>
              <w:adjustRightInd w:val="0"/>
              <w:snapToGrid w:val="0"/>
              <w:spacing w:line="240" w:lineRule="exact"/>
              <w:rPr>
                <w:rFonts w:ascii="微软雅黑" w:eastAsia="微软雅黑" w:hAnsi="微软雅黑" w:cs="宋体"/>
                <w:b/>
                <w:kern w:val="0"/>
                <w:sz w:val="18"/>
                <w:szCs w:val="20"/>
              </w:rPr>
            </w:pPr>
            <w:r>
              <w:rPr>
                <w:rFonts w:ascii="宋体" w:hAnsi="宋体" w:cs="Arial"/>
                <w:sz w:val="16"/>
                <w:szCs w:val="18"/>
              </w:rPr>
              <w:fldChar w:fldCharType="begin">
                <w:ffData>
                  <w:name w:val="CheckBox8"/>
                  <w:enabled/>
                  <w:calcOnExit w:val="0"/>
                  <w:checkBox>
                    <w:size w:val="16"/>
                    <w:default w:val="1"/>
                    <w:checked/>
                  </w:checkBox>
                </w:ffData>
              </w:fldChar>
            </w:r>
            <w:r>
              <w:rPr>
                <w:rFonts w:ascii="宋体" w:hAnsi="宋体" w:cs="Arial"/>
                <w:sz w:val="16"/>
                <w:szCs w:val="18"/>
              </w:rPr>
              <w:instrText>FORMCHECKBOX</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kern w:val="0"/>
                <w:sz w:val="18"/>
                <w:szCs w:val="20"/>
              </w:rPr>
              <w:t>CO</w:t>
            </w:r>
            <w:r>
              <w:rPr>
                <w:rFonts w:ascii="微软雅黑" w:eastAsia="微软雅黑" w:hAnsi="微软雅黑" w:cs="黑体"/>
                <w:kern w:val="0"/>
                <w:sz w:val="18"/>
                <w:szCs w:val="20"/>
                <w:vertAlign w:val="subscript"/>
              </w:rPr>
              <w:t xml:space="preserve">2 </w:t>
            </w:r>
            <w:r>
              <w:rPr>
                <w:rFonts w:ascii="宋体" w:hAnsi="宋体" w:cs="Arial"/>
                <w:sz w:val="16"/>
                <w:szCs w:val="18"/>
              </w:rPr>
              <w:fldChar w:fldCharType="begin">
                <w:ffData>
                  <w:name w:val=""/>
                  <w:enabled/>
                  <w:calcOnExit w:val="0"/>
                  <w:checkBox>
                    <w:size w:val="16"/>
                    <w:default w:val="1"/>
                    <w:checked/>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kern w:val="0"/>
                <w:sz w:val="18"/>
                <w:szCs w:val="20"/>
              </w:rPr>
              <w:t>CH</w:t>
            </w:r>
            <w:r>
              <w:rPr>
                <w:rFonts w:ascii="微软雅黑" w:eastAsia="微软雅黑" w:hAnsi="微软雅黑" w:cs="黑体"/>
                <w:kern w:val="0"/>
                <w:sz w:val="18"/>
                <w:szCs w:val="20"/>
                <w:vertAlign w:val="subscript"/>
              </w:rPr>
              <w:t>4</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1"/>
                    <w:checked/>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kern w:val="0"/>
                <w:sz w:val="18"/>
                <w:szCs w:val="20"/>
              </w:rPr>
              <w:t>N</w:t>
            </w:r>
            <w:r>
              <w:rPr>
                <w:rFonts w:ascii="微软雅黑" w:eastAsia="微软雅黑" w:hAnsi="微软雅黑" w:cs="黑体"/>
                <w:kern w:val="0"/>
                <w:sz w:val="18"/>
                <w:szCs w:val="20"/>
                <w:vertAlign w:val="subscript"/>
              </w:rPr>
              <w:t>2</w:t>
            </w:r>
            <w:r>
              <w:rPr>
                <w:rFonts w:ascii="微软雅黑" w:eastAsia="微软雅黑" w:hAnsi="微软雅黑" w:cs="黑体"/>
                <w:kern w:val="0"/>
                <w:sz w:val="18"/>
                <w:szCs w:val="20"/>
              </w:rPr>
              <w:t xml:space="preserve">O </w:t>
            </w:r>
            <w:r>
              <w:rPr>
                <w:rFonts w:ascii="宋体" w:hAnsi="宋体" w:cs="Arial"/>
                <w:sz w:val="16"/>
                <w:szCs w:val="18"/>
              </w:rPr>
              <w:fldChar w:fldCharType="begin">
                <w:ffData>
                  <w:name w:val=""/>
                  <w:enabled/>
                  <w:calcOnExit w:val="0"/>
                  <w:checkBox>
                    <w:size w:val="16"/>
                    <w:default w:val="1"/>
                    <w:checked/>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kern w:val="0"/>
                <w:sz w:val="18"/>
                <w:szCs w:val="20"/>
              </w:rPr>
              <w:t>HFCs</w:t>
            </w:r>
            <w:r>
              <w:rPr>
                <w:rFonts w:ascii="宋体" w:hAnsi="宋体" w:cs="Arial"/>
                <w:sz w:val="16"/>
                <w:szCs w:val="18"/>
              </w:rPr>
              <w:t xml:space="preserve"> </w:t>
            </w:r>
            <w:r>
              <w:rPr>
                <w:rFonts w:ascii="宋体" w:hAnsi="宋体" w:cs="Arial"/>
                <w:sz w:val="16"/>
                <w:szCs w:val="18"/>
              </w:rPr>
              <w:fldChar w:fldCharType="begin">
                <w:ffData>
                  <w:name w:val=""/>
                  <w:enabled/>
                  <w:calcOnExit w:val="0"/>
                  <w:checkBox>
                    <w:size w:val="16"/>
                    <w:default w:val="1"/>
                    <w:checked/>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kern w:val="0"/>
                <w:sz w:val="18"/>
                <w:szCs w:val="20"/>
              </w:rPr>
              <w:t xml:space="preserve">PFCs </w:t>
            </w:r>
            <w:r>
              <w:rPr>
                <w:rFonts w:ascii="宋体" w:hAnsi="宋体" w:cs="Arial"/>
                <w:sz w:val="16"/>
                <w:szCs w:val="18"/>
              </w:rPr>
              <w:fldChar w:fldCharType="begin">
                <w:ffData>
                  <w:name w:val=""/>
                  <w:enabled/>
                  <w:calcOnExit w:val="0"/>
                  <w:checkBox>
                    <w:size w:val="16"/>
                    <w:default w:val="1"/>
                    <w:checked/>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kern w:val="0"/>
                <w:sz w:val="18"/>
                <w:szCs w:val="20"/>
              </w:rPr>
              <w:t>SF</w:t>
            </w:r>
            <w:r>
              <w:rPr>
                <w:rFonts w:ascii="微软雅黑" w:eastAsia="微软雅黑" w:hAnsi="微软雅黑" w:cs="黑体"/>
                <w:kern w:val="0"/>
                <w:sz w:val="18"/>
                <w:szCs w:val="20"/>
                <w:vertAlign w:val="subscript"/>
              </w:rPr>
              <w:t xml:space="preserve">6 </w:t>
            </w:r>
            <w:r>
              <w:rPr>
                <w:rFonts w:ascii="宋体" w:hAnsi="宋体" w:cs="Arial"/>
                <w:sz w:val="16"/>
                <w:szCs w:val="18"/>
              </w:rPr>
              <w:fldChar w:fldCharType="begin">
                <w:ffData>
                  <w:name w:val=""/>
                  <w:enabled/>
                  <w:calcOnExit w:val="0"/>
                  <w:checkBox>
                    <w:size w:val="16"/>
                    <w:default w:val="1"/>
                    <w:checked/>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kern w:val="0"/>
                <w:sz w:val="18"/>
                <w:szCs w:val="20"/>
              </w:rPr>
              <w:t>NF</w:t>
            </w:r>
            <w:r>
              <w:rPr>
                <w:rFonts w:ascii="微软雅黑" w:eastAsia="微软雅黑" w:hAnsi="微软雅黑" w:cs="黑体"/>
                <w:kern w:val="0"/>
                <w:sz w:val="18"/>
                <w:szCs w:val="20"/>
                <w:vertAlign w:val="subscript"/>
              </w:rPr>
              <w:t>3</w:t>
            </w:r>
          </w:p>
        </w:tc>
      </w:tr>
      <w:tr w:rsidR="00AA65BF" w:rsidTr="00AA65BF">
        <w:trPr>
          <w:trHeight w:hRule="exact" w:val="340"/>
        </w:trPr>
        <w:tc>
          <w:tcPr>
            <w:tcW w:w="2410" w:type="dxa"/>
            <w:vAlign w:val="center"/>
          </w:tcPr>
          <w:p w:rsidR="00AA65BF" w:rsidRDefault="00AA65BF" w:rsidP="00F71284">
            <w:pPr>
              <w:snapToGrid w:val="0"/>
              <w:spacing w:line="240" w:lineRule="exact"/>
              <w:rPr>
                <w:rFonts w:ascii="微软雅黑" w:eastAsia="微软雅黑" w:hAnsi="微软雅黑" w:cs="黑体"/>
                <w:b/>
                <w:color w:val="404040" w:themeColor="text1" w:themeTint="BF"/>
                <w:kern w:val="0"/>
                <w:sz w:val="18"/>
                <w:szCs w:val="20"/>
              </w:rPr>
            </w:pPr>
            <w:r>
              <w:rPr>
                <w:rFonts w:ascii="微软雅黑" w:eastAsia="微软雅黑" w:hAnsi="微软雅黑" w:cs="黑体"/>
                <w:b/>
                <w:color w:val="404040" w:themeColor="text1" w:themeTint="BF"/>
                <w:kern w:val="0"/>
                <w:sz w:val="18"/>
                <w:szCs w:val="20"/>
              </w:rPr>
              <w:t>温室气体信息系统</w:t>
            </w:r>
          </w:p>
        </w:tc>
        <w:tc>
          <w:tcPr>
            <w:tcW w:w="7371" w:type="dxa"/>
            <w:vAlign w:val="center"/>
          </w:tcPr>
          <w:p w:rsidR="00AA65BF" w:rsidRDefault="00AA65BF" w:rsidP="00F71284">
            <w:pPr>
              <w:snapToGrid w:val="0"/>
              <w:spacing w:line="240" w:lineRule="exact"/>
              <w:rPr>
                <w:rFonts w:ascii="微软雅黑" w:eastAsia="微软雅黑" w:hAnsi="微软雅黑" w:cs="宋体"/>
                <w:kern w:val="0"/>
                <w:sz w:val="18"/>
                <w:szCs w:val="20"/>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 xml:space="preserve">通行的数据库软件系统 </w:t>
            </w:r>
            <w:r>
              <w:rPr>
                <w:rFonts w:ascii="宋体" w:hAnsi="宋体" w:cs="Arial" w:hint="eastAsia"/>
                <w:sz w:val="16"/>
                <w:szCs w:val="18"/>
              </w:rPr>
              <w:fldChar w:fldCharType="begin">
                <w:ffData>
                  <w:name w:val="CheckBox30"/>
                  <w:enabled/>
                  <w:calcOnExit w:val="0"/>
                  <w:checkBox>
                    <w:size w:val="16"/>
                    <w:default w:val="1"/>
                    <w:checked/>
                  </w:checkBox>
                </w:ffData>
              </w:fldChar>
            </w:r>
            <w:r>
              <w:rPr>
                <w:rFonts w:ascii="宋体" w:hAnsi="宋体" w:cs="Arial" w:hint="eastAsia"/>
                <w:sz w:val="16"/>
                <w:szCs w:val="18"/>
              </w:rPr>
              <w:instrText>FORMCHECKBOX</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宋体" w:hint="eastAsia"/>
                <w:kern w:val="0"/>
                <w:sz w:val="18"/>
                <w:szCs w:val="20"/>
              </w:rPr>
              <w:t xml:space="preserve">第三方盘查工具 </w:t>
            </w:r>
            <w:r>
              <w:rPr>
                <w:rFonts w:ascii="宋体" w:hAnsi="宋体" w:cs="Arial"/>
                <w:sz w:val="16"/>
                <w:szCs w:val="18"/>
              </w:rPr>
              <w:fldChar w:fldCharType="begin">
                <w:ffData>
                  <w:name w:val=""/>
                  <w:enabled/>
                  <w:calcOnExit w:val="0"/>
                  <w:checkBox>
                    <w:size w:val="16"/>
                    <w:default w:val="1"/>
                    <w:checked/>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 xml:space="preserve">自行开发的EXCEL表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纯手工计算</w:t>
            </w:r>
          </w:p>
        </w:tc>
      </w:tr>
      <w:tr w:rsidR="00AA65BF" w:rsidTr="00AA65BF">
        <w:trPr>
          <w:trHeight w:hRule="exact" w:val="344"/>
        </w:trPr>
        <w:tc>
          <w:tcPr>
            <w:tcW w:w="2410" w:type="dxa"/>
            <w:vAlign w:val="center"/>
          </w:tcPr>
          <w:p w:rsidR="00AA65BF" w:rsidRDefault="00AA65BF" w:rsidP="00F71284">
            <w:pPr>
              <w:autoSpaceDE w:val="0"/>
              <w:autoSpaceDN w:val="0"/>
              <w:adjustRightInd w:val="0"/>
              <w:snapToGrid w:val="0"/>
              <w:spacing w:line="240" w:lineRule="exact"/>
              <w:rPr>
                <w:rFonts w:ascii="微软雅黑" w:eastAsia="微软雅黑" w:hAnsi="微软雅黑" w:cs="黑体"/>
                <w:b/>
                <w:color w:val="404040" w:themeColor="text1" w:themeTint="BF"/>
                <w:kern w:val="0"/>
                <w:sz w:val="18"/>
                <w:szCs w:val="20"/>
              </w:rPr>
            </w:pPr>
            <w:r>
              <w:rPr>
                <w:rFonts w:ascii="微软雅黑" w:eastAsia="微软雅黑" w:hAnsi="微软雅黑" w:cs="黑体"/>
                <w:b/>
                <w:color w:val="404040" w:themeColor="text1" w:themeTint="BF"/>
                <w:kern w:val="0"/>
                <w:sz w:val="18"/>
                <w:szCs w:val="20"/>
              </w:rPr>
              <w:t>该报表是否曾被核查过</w:t>
            </w:r>
          </w:p>
        </w:tc>
        <w:tc>
          <w:tcPr>
            <w:tcW w:w="7371" w:type="dxa"/>
            <w:vAlign w:val="center"/>
          </w:tcPr>
          <w:p w:rsidR="00AA65BF" w:rsidRDefault="00AA65BF" w:rsidP="00F71284">
            <w:pPr>
              <w:autoSpaceDE w:val="0"/>
              <w:autoSpaceDN w:val="0"/>
              <w:adjustRightInd w:val="0"/>
              <w:snapToGrid w:val="0"/>
              <w:spacing w:line="240" w:lineRule="exact"/>
              <w:rPr>
                <w:rFonts w:ascii="微软雅黑" w:eastAsia="微软雅黑" w:hAnsi="微软雅黑" w:cs="黑体"/>
                <w:kern w:val="0"/>
                <w:sz w:val="18"/>
                <w:szCs w:val="20"/>
              </w:rPr>
            </w:pPr>
            <w:r>
              <w:rPr>
                <w:rFonts w:ascii="宋体" w:hAnsi="宋体" w:cs="Arial"/>
                <w:sz w:val="16"/>
                <w:szCs w:val="18"/>
              </w:rPr>
              <w:fldChar w:fldCharType="begin">
                <w:ffData>
                  <w:name w:val="CheckBox9"/>
                  <w:enabled/>
                  <w:calcOnExit w:val="0"/>
                  <w:checkBox>
                    <w:size w:val="16"/>
                    <w:default w:val="1"/>
                    <w:checked/>
                  </w:checkBox>
                </w:ffData>
              </w:fldChar>
            </w:r>
            <w:r>
              <w:rPr>
                <w:rFonts w:ascii="宋体" w:hAnsi="宋体" w:cs="Arial"/>
                <w:sz w:val="16"/>
                <w:szCs w:val="18"/>
              </w:rPr>
              <w:instrText>FORMCHECKBOX</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kern w:val="0"/>
                <w:sz w:val="18"/>
                <w:szCs w:val="20"/>
              </w:rPr>
              <w:t>未被</w:t>
            </w:r>
            <w:proofErr w:type="gramStart"/>
            <w:r>
              <w:rPr>
                <w:rFonts w:ascii="微软雅黑" w:eastAsia="微软雅黑" w:hAnsi="微软雅黑" w:cs="宋体"/>
                <w:kern w:val="0"/>
                <w:sz w:val="18"/>
                <w:szCs w:val="20"/>
              </w:rPr>
              <w:t>独立第三</w:t>
            </w:r>
            <w:proofErr w:type="gramEnd"/>
            <w:r>
              <w:rPr>
                <w:rFonts w:ascii="微软雅黑" w:eastAsia="微软雅黑" w:hAnsi="微软雅黑" w:cs="宋体"/>
                <w:kern w:val="0"/>
                <w:sz w:val="18"/>
                <w:szCs w:val="20"/>
              </w:rPr>
              <w:t>方核查过</w:t>
            </w:r>
            <w:r>
              <w:rPr>
                <w:rFonts w:ascii="宋体" w:hAnsi="宋体" w:cs="Arial" w:hint="eastAsia"/>
                <w:sz w:val="16"/>
                <w:szCs w:val="18"/>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kern w:val="0"/>
                <w:sz w:val="18"/>
                <w:szCs w:val="20"/>
              </w:rPr>
              <w:t>被</w:t>
            </w:r>
            <w:proofErr w:type="gramStart"/>
            <w:r>
              <w:rPr>
                <w:rFonts w:ascii="微软雅黑" w:eastAsia="微软雅黑" w:hAnsi="微软雅黑" w:cs="宋体"/>
                <w:kern w:val="0"/>
                <w:sz w:val="18"/>
                <w:szCs w:val="20"/>
              </w:rPr>
              <w:t>独立</w:t>
            </w:r>
            <w:r>
              <w:rPr>
                <w:rFonts w:ascii="微软雅黑" w:eastAsia="微软雅黑" w:hAnsi="微软雅黑" w:cs="宋体" w:hint="eastAsia"/>
                <w:kern w:val="0"/>
                <w:sz w:val="18"/>
                <w:szCs w:val="20"/>
              </w:rPr>
              <w:t>第三</w:t>
            </w:r>
            <w:proofErr w:type="gramEnd"/>
            <w:r>
              <w:rPr>
                <w:rFonts w:ascii="微软雅黑" w:eastAsia="微软雅黑" w:hAnsi="微软雅黑" w:cs="宋体" w:hint="eastAsia"/>
                <w:kern w:val="0"/>
                <w:sz w:val="18"/>
                <w:szCs w:val="20"/>
              </w:rPr>
              <w:t>方核查过，核查机构：</w:t>
            </w:r>
            <w:r>
              <w:rPr>
                <w:rFonts w:ascii="微软雅黑" w:eastAsia="微软雅黑" w:hAnsi="微软雅黑" w:cs="黑体"/>
                <w:kern w:val="0"/>
                <w:sz w:val="18"/>
                <w:szCs w:val="20"/>
                <w:u w:val="single"/>
              </w:rPr>
              <w:fldChar w:fldCharType="begin">
                <w:ffData>
                  <w:name w:val="Text4"/>
                  <w:enabled/>
                  <w:calcOnExit w:val="0"/>
                  <w:textInput/>
                </w:ffData>
              </w:fldChar>
            </w:r>
            <w:r>
              <w:rPr>
                <w:rFonts w:ascii="微软雅黑" w:eastAsia="微软雅黑" w:hAnsi="微软雅黑" w:cs="黑体"/>
                <w:kern w:val="0"/>
                <w:sz w:val="18"/>
                <w:szCs w:val="20"/>
                <w:u w:val="single"/>
              </w:rPr>
              <w:instrText xml:space="preserve"> FORMTEXT </w:instrText>
            </w:r>
            <w:r>
              <w:rPr>
                <w:rFonts w:ascii="微软雅黑" w:eastAsia="微软雅黑" w:hAnsi="微软雅黑" w:cs="黑体"/>
                <w:kern w:val="0"/>
                <w:sz w:val="18"/>
                <w:szCs w:val="20"/>
                <w:u w:val="single"/>
              </w:rPr>
            </w:r>
            <w:r>
              <w:rPr>
                <w:rFonts w:ascii="微软雅黑" w:eastAsia="微软雅黑" w:hAnsi="微软雅黑" w:cs="黑体"/>
                <w:kern w:val="0"/>
                <w:sz w:val="18"/>
                <w:szCs w:val="20"/>
                <w:u w:val="single"/>
              </w:rPr>
              <w:fldChar w:fldCharType="separate"/>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kern w:val="0"/>
                <w:sz w:val="18"/>
                <w:szCs w:val="20"/>
                <w:u w:val="single"/>
              </w:rPr>
              <w:fldChar w:fldCharType="end"/>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可提供</w:t>
            </w:r>
            <w:r>
              <w:rPr>
                <w:rFonts w:ascii="微软雅黑" w:eastAsia="微软雅黑" w:hAnsi="微软雅黑" w:cs="宋体"/>
                <w:kern w:val="0"/>
                <w:sz w:val="18"/>
                <w:szCs w:val="20"/>
              </w:rPr>
              <w:t>核查报告</w:t>
            </w:r>
          </w:p>
        </w:tc>
      </w:tr>
      <w:tr w:rsidR="00AA65BF" w:rsidTr="00AA65BF">
        <w:trPr>
          <w:trHeight w:hRule="exact" w:val="340"/>
        </w:trPr>
        <w:tc>
          <w:tcPr>
            <w:tcW w:w="2410" w:type="dxa"/>
            <w:vAlign w:val="center"/>
          </w:tcPr>
          <w:p w:rsidR="00AA65BF" w:rsidRDefault="00AA65BF" w:rsidP="00F71284">
            <w:pPr>
              <w:snapToGrid w:val="0"/>
              <w:spacing w:line="240" w:lineRule="exact"/>
              <w:rPr>
                <w:rFonts w:ascii="微软雅黑" w:eastAsia="微软雅黑" w:hAnsi="微软雅黑" w:cs="黑体"/>
                <w:b/>
                <w:color w:val="404040" w:themeColor="text1" w:themeTint="BF"/>
                <w:kern w:val="0"/>
                <w:sz w:val="18"/>
                <w:szCs w:val="20"/>
              </w:rPr>
            </w:pPr>
            <w:r>
              <w:rPr>
                <w:rFonts w:ascii="微软雅黑" w:eastAsia="微软雅黑" w:hAnsi="微软雅黑" w:cs="黑体"/>
                <w:b/>
                <w:color w:val="404040" w:themeColor="text1" w:themeTint="BF"/>
                <w:kern w:val="0"/>
                <w:sz w:val="18"/>
                <w:szCs w:val="20"/>
              </w:rPr>
              <w:t>量化过程是自行还是外部</w:t>
            </w:r>
          </w:p>
        </w:tc>
        <w:tc>
          <w:tcPr>
            <w:tcW w:w="7371" w:type="dxa"/>
            <w:vAlign w:val="center"/>
          </w:tcPr>
          <w:p w:rsidR="00AA65BF" w:rsidRDefault="00AA65BF" w:rsidP="00F71284">
            <w:pPr>
              <w:snapToGrid w:val="0"/>
              <w:spacing w:line="240" w:lineRule="exact"/>
              <w:rPr>
                <w:rFonts w:ascii="微软雅黑" w:eastAsia="微软雅黑" w:hAnsi="微软雅黑" w:cs="黑体"/>
                <w:kern w:val="0"/>
                <w:sz w:val="18"/>
                <w:szCs w:val="20"/>
                <w:u w:val="single"/>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自行进行；</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1"/>
                    <w:checked/>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聘请外部盘查机构，</w:t>
            </w:r>
            <w:r>
              <w:rPr>
                <w:rFonts w:ascii="微软雅黑" w:eastAsia="微软雅黑" w:hAnsi="微软雅黑" w:cs="宋体" w:hint="eastAsia"/>
                <w:kern w:val="0"/>
                <w:sz w:val="18"/>
                <w:szCs w:val="20"/>
              </w:rPr>
              <w:t>名称：</w:t>
            </w:r>
            <w:r w:rsidRPr="005F048D">
              <w:rPr>
                <w:rFonts w:ascii="微软雅黑" w:eastAsia="微软雅黑" w:hAnsi="微软雅黑" w:cs="黑体"/>
                <w:kern w:val="0"/>
                <w:sz w:val="18"/>
                <w:szCs w:val="20"/>
                <w:u w:val="single"/>
              </w:rPr>
              <w:fldChar w:fldCharType="begin">
                <w:ffData>
                  <w:name w:val="Text4"/>
                  <w:enabled/>
                  <w:calcOnExit w:val="0"/>
                  <w:textInput/>
                </w:ffData>
              </w:fldChar>
            </w:r>
            <w:r w:rsidRPr="005F048D">
              <w:rPr>
                <w:rFonts w:ascii="微软雅黑" w:eastAsia="微软雅黑" w:hAnsi="微软雅黑" w:cs="黑体"/>
                <w:kern w:val="0"/>
                <w:sz w:val="18"/>
                <w:szCs w:val="20"/>
                <w:u w:val="single"/>
              </w:rPr>
              <w:instrText xml:space="preserve"> FORMTEXT </w:instrText>
            </w:r>
            <w:r w:rsidRPr="005F048D">
              <w:rPr>
                <w:rFonts w:ascii="微软雅黑" w:eastAsia="微软雅黑" w:hAnsi="微软雅黑" w:cs="黑体"/>
                <w:kern w:val="0"/>
                <w:sz w:val="18"/>
                <w:szCs w:val="20"/>
                <w:u w:val="single"/>
              </w:rPr>
            </w:r>
            <w:r w:rsidRPr="005F048D">
              <w:rPr>
                <w:rFonts w:ascii="微软雅黑" w:eastAsia="微软雅黑" w:hAnsi="微软雅黑" w:cs="黑体"/>
                <w:kern w:val="0"/>
                <w:sz w:val="18"/>
                <w:szCs w:val="20"/>
                <w:u w:val="single"/>
              </w:rPr>
              <w:fldChar w:fldCharType="separate"/>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sidRPr="005F048D">
              <w:rPr>
                <w:rFonts w:ascii="微软雅黑" w:eastAsia="微软雅黑" w:hAnsi="微软雅黑" w:cs="黑体"/>
                <w:kern w:val="0"/>
                <w:sz w:val="18"/>
                <w:szCs w:val="20"/>
                <w:u w:val="single"/>
              </w:rPr>
              <w:fldChar w:fldCharType="end"/>
            </w:r>
          </w:p>
        </w:tc>
      </w:tr>
    </w:tbl>
    <w:p w:rsidR="00AA65BF" w:rsidRDefault="00AA65BF" w:rsidP="00F71284">
      <w:pPr>
        <w:autoSpaceDE w:val="0"/>
        <w:autoSpaceDN w:val="0"/>
        <w:adjustRightInd w:val="0"/>
        <w:snapToGrid w:val="0"/>
        <w:spacing w:line="120" w:lineRule="exact"/>
        <w:jc w:val="left"/>
        <w:rPr>
          <w:rFonts w:ascii="微软雅黑" w:eastAsia="微软雅黑" w:hAnsi="微软雅黑" w:cs="宋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6804"/>
      </w:tblGrid>
      <w:tr w:rsidR="00AA65BF" w:rsidTr="00AA65BF">
        <w:trPr>
          <w:trHeight w:val="285"/>
        </w:trPr>
        <w:tc>
          <w:tcPr>
            <w:tcW w:w="9781" w:type="dxa"/>
            <w:gridSpan w:val="2"/>
            <w:shd w:val="clear" w:color="auto" w:fill="D9D9D9"/>
            <w:vAlign w:val="center"/>
          </w:tcPr>
          <w:p w:rsidR="00AA65BF" w:rsidRDefault="00AA65BF" w:rsidP="00F71284">
            <w:pPr>
              <w:snapToGrid w:val="0"/>
              <w:jc w:val="left"/>
              <w:rPr>
                <w:rFonts w:ascii="微软雅黑" w:eastAsia="微软雅黑" w:hAnsi="微软雅黑"/>
                <w:b/>
                <w:sz w:val="18"/>
                <w:szCs w:val="20"/>
                <w:highlight w:val="yellow"/>
              </w:rPr>
            </w:pPr>
            <w:r>
              <w:rPr>
                <w:rFonts w:ascii="微软雅黑" w:eastAsia="微软雅黑" w:hAnsi="微软雅黑" w:hint="eastAsia"/>
                <w:b/>
                <w:sz w:val="20"/>
                <w:szCs w:val="20"/>
              </w:rPr>
              <w:lastRenderedPageBreak/>
              <w:t xml:space="preserve">SECTION </w:t>
            </w:r>
            <w:r>
              <w:rPr>
                <w:rFonts w:ascii="微软雅黑" w:eastAsia="微软雅黑" w:hAnsi="微软雅黑"/>
                <w:b/>
                <w:sz w:val="20"/>
                <w:szCs w:val="20"/>
              </w:rPr>
              <w:t>5</w:t>
            </w:r>
            <w:r>
              <w:rPr>
                <w:rFonts w:ascii="微软雅黑" w:eastAsia="微软雅黑" w:hAnsi="微软雅黑" w:hint="eastAsia"/>
                <w:b/>
                <w:sz w:val="20"/>
                <w:szCs w:val="20"/>
              </w:rPr>
              <w:t>排放</w:t>
            </w:r>
            <w:proofErr w:type="gramStart"/>
            <w:r>
              <w:rPr>
                <w:rFonts w:ascii="微软雅黑" w:eastAsia="微软雅黑" w:hAnsi="微软雅黑" w:hint="eastAsia"/>
                <w:b/>
                <w:sz w:val="20"/>
                <w:szCs w:val="20"/>
              </w:rPr>
              <w:t>源信息</w:t>
            </w:r>
            <w:proofErr w:type="gramEnd"/>
            <w:r>
              <w:rPr>
                <w:rFonts w:ascii="微软雅黑" w:eastAsia="微软雅黑" w:hAnsi="微软雅黑" w:hint="eastAsia"/>
                <w:b/>
                <w:sz w:val="20"/>
                <w:szCs w:val="20"/>
              </w:rPr>
              <w:t>调查</w:t>
            </w:r>
            <w:r>
              <w:rPr>
                <w:rFonts w:ascii="微软雅黑" w:eastAsia="微软雅黑" w:hAnsi="微软雅黑" w:hint="eastAsia"/>
                <w:sz w:val="15"/>
                <w:szCs w:val="20"/>
              </w:rPr>
              <w:t>（申请方填写）</w:t>
            </w:r>
          </w:p>
        </w:tc>
      </w:tr>
      <w:tr w:rsidR="00AA65BF" w:rsidTr="00AA65BF">
        <w:trPr>
          <w:trHeight w:hRule="exact" w:val="340"/>
        </w:trPr>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r w:rsidRPr="00CD2C14">
              <w:rPr>
                <w:rFonts w:ascii="微软雅黑" w:eastAsia="微软雅黑" w:hAnsi="微软雅黑" w:cs="黑体" w:hint="eastAsia"/>
                <w:b/>
                <w:bCs/>
                <w:color w:val="404040" w:themeColor="text1" w:themeTint="BF"/>
                <w:kern w:val="0"/>
                <w:sz w:val="18"/>
                <w:szCs w:val="20"/>
              </w:rPr>
              <w:t>是否使用煤？</w:t>
            </w:r>
          </w:p>
        </w:tc>
        <w:tc>
          <w:tcPr>
            <w:tcW w:w="6804" w:type="dxa"/>
            <w:vAlign w:val="center"/>
          </w:tcPr>
          <w:p w:rsidR="00AA65BF" w:rsidRDefault="00AA65BF" w:rsidP="00F71284">
            <w:pPr>
              <w:autoSpaceDE w:val="0"/>
              <w:autoSpaceDN w:val="0"/>
              <w:adjustRightInd w:val="0"/>
              <w:snapToGrid w:val="0"/>
              <w:spacing w:line="240" w:lineRule="exact"/>
              <w:rPr>
                <w:rFonts w:ascii="微软雅黑" w:eastAsia="微软雅黑" w:hAnsi="微软雅黑" w:cs="宋体"/>
                <w:bCs/>
                <w:kern w:val="0"/>
                <w:sz w:val="18"/>
                <w:szCs w:val="20"/>
                <w:highlight w:val="yellow"/>
                <w:u w:val="single"/>
              </w:rPr>
            </w:pPr>
            <w:r>
              <w:rPr>
                <w:rFonts w:ascii="宋体" w:hAnsi="宋体" w:cs="Arial" w:hint="eastAsia"/>
                <w:bCs/>
                <w:sz w:val="16"/>
                <w:szCs w:val="18"/>
              </w:rPr>
              <w:fldChar w:fldCharType="begin">
                <w:ffData>
                  <w:name w:val=""/>
                  <w:enabled/>
                  <w:calcOnExit w:val="0"/>
                  <w:checkBox>
                    <w:size w:val="16"/>
                    <w:default w:val="1"/>
                    <w:checked/>
                  </w:checkBox>
                </w:ffData>
              </w:fldChar>
            </w:r>
            <w:r>
              <w:rPr>
                <w:rFonts w:ascii="宋体" w:hAnsi="宋体" w:cs="Arial" w:hint="eastAsia"/>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hint="eastAsia"/>
                <w:bCs/>
                <w:sz w:val="16"/>
                <w:szCs w:val="18"/>
              </w:rPr>
              <w:fldChar w:fldCharType="end"/>
            </w:r>
            <w:r>
              <w:rPr>
                <w:rFonts w:ascii="微软雅黑" w:eastAsia="微软雅黑" w:hAnsi="微软雅黑" w:cs="宋体" w:hint="eastAsia"/>
                <w:bCs/>
                <w:kern w:val="0"/>
                <w:sz w:val="18"/>
                <w:szCs w:val="20"/>
              </w:rPr>
              <w:t>无；</w:t>
            </w:r>
            <w:r>
              <w:rPr>
                <w:rFonts w:ascii="微软雅黑" w:eastAsia="微软雅黑" w:hAnsi="微软雅黑" w:cs="宋体"/>
                <w:bCs/>
                <w:kern w:val="0"/>
                <w:sz w:val="18"/>
                <w:szCs w:val="20"/>
              </w:rPr>
              <w:t xml:space="preserve">  </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有，用途：</w:t>
            </w:r>
            <w:r>
              <w:rPr>
                <w:rFonts w:ascii="Arial" w:eastAsia="黑体" w:hAnsi="Arial" w:cs="Arial"/>
                <w:bCs/>
                <w:sz w:val="20"/>
                <w:u w:val="single"/>
              </w:rPr>
              <w:fldChar w:fldCharType="begin">
                <w:ffData>
                  <w:name w:val="Text4"/>
                  <w:enabled/>
                  <w:calcOnExit w:val="0"/>
                  <w:textInput/>
                </w:ffData>
              </w:fldChar>
            </w:r>
            <w:r>
              <w:rPr>
                <w:rFonts w:ascii="Arial" w:eastAsia="黑体" w:hAnsi="Arial" w:cs="Arial"/>
                <w:bCs/>
                <w:sz w:val="20"/>
                <w:u w:val="single"/>
              </w:rPr>
              <w:instrText xml:space="preserve"> FORMTEXT </w:instrText>
            </w:r>
            <w:r>
              <w:rPr>
                <w:rFonts w:ascii="Arial" w:eastAsia="黑体" w:hAnsi="Arial" w:cs="Arial"/>
                <w:bCs/>
                <w:sz w:val="20"/>
                <w:u w:val="single"/>
              </w:rPr>
            </w:r>
            <w:r>
              <w:rPr>
                <w:rFonts w:ascii="Arial" w:eastAsia="黑体" w:hAnsi="Arial" w:cs="Arial"/>
                <w:bCs/>
                <w:sz w:val="20"/>
                <w:u w:val="single"/>
              </w:rPr>
              <w:fldChar w:fldCharType="separate"/>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sz w:val="20"/>
                <w:u w:val="single"/>
              </w:rPr>
              <w:fldChar w:fldCharType="end"/>
            </w:r>
            <w:r>
              <w:rPr>
                <w:rFonts w:ascii="微软雅黑" w:eastAsia="微软雅黑" w:hAnsi="微软雅黑" w:cs="宋体"/>
                <w:bCs/>
                <w:kern w:val="0"/>
                <w:sz w:val="18"/>
                <w:szCs w:val="20"/>
              </w:rPr>
              <w:t xml:space="preserve">  </w:t>
            </w:r>
            <w:r>
              <w:rPr>
                <w:rFonts w:ascii="微软雅黑" w:eastAsia="微软雅黑" w:hAnsi="微软雅黑" w:cs="宋体" w:hint="eastAsia"/>
                <w:bCs/>
                <w:kern w:val="0"/>
                <w:sz w:val="18"/>
                <w:szCs w:val="20"/>
              </w:rPr>
              <w:t>煤</w:t>
            </w:r>
            <w:r>
              <w:rPr>
                <w:rFonts w:ascii="微软雅黑" w:eastAsia="微软雅黑" w:hAnsi="微软雅黑" w:cs="宋体"/>
                <w:bCs/>
                <w:kern w:val="0"/>
                <w:sz w:val="18"/>
                <w:szCs w:val="20"/>
              </w:rPr>
              <w:t>的种类</w:t>
            </w:r>
            <w:r>
              <w:rPr>
                <w:rFonts w:ascii="微软雅黑" w:eastAsia="微软雅黑" w:hAnsi="微软雅黑" w:cs="宋体" w:hint="eastAsia"/>
                <w:bCs/>
                <w:kern w:val="0"/>
                <w:sz w:val="18"/>
                <w:szCs w:val="20"/>
              </w:rPr>
              <w:t>：</w:t>
            </w:r>
            <w:r>
              <w:rPr>
                <w:rFonts w:ascii="Arial" w:eastAsia="黑体" w:hAnsi="Arial" w:cs="Arial"/>
                <w:bCs/>
                <w:sz w:val="20"/>
                <w:u w:val="single"/>
              </w:rPr>
              <w:fldChar w:fldCharType="begin">
                <w:ffData>
                  <w:name w:val="Text4"/>
                  <w:enabled/>
                  <w:calcOnExit w:val="0"/>
                  <w:textInput/>
                </w:ffData>
              </w:fldChar>
            </w:r>
            <w:r>
              <w:rPr>
                <w:rFonts w:ascii="Arial" w:eastAsia="黑体" w:hAnsi="Arial" w:cs="Arial"/>
                <w:bCs/>
                <w:sz w:val="20"/>
                <w:u w:val="single"/>
              </w:rPr>
              <w:instrText xml:space="preserve"> FORMTEXT </w:instrText>
            </w:r>
            <w:r>
              <w:rPr>
                <w:rFonts w:ascii="Arial" w:eastAsia="黑体" w:hAnsi="Arial" w:cs="Arial"/>
                <w:bCs/>
                <w:sz w:val="20"/>
                <w:u w:val="single"/>
              </w:rPr>
            </w:r>
            <w:r>
              <w:rPr>
                <w:rFonts w:ascii="Arial" w:eastAsia="黑体" w:hAnsi="Arial" w:cs="Arial"/>
                <w:bCs/>
                <w:sz w:val="20"/>
                <w:u w:val="single"/>
              </w:rPr>
              <w:fldChar w:fldCharType="separate"/>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sz w:val="20"/>
                <w:u w:val="single"/>
              </w:rPr>
              <w:fldChar w:fldCharType="end"/>
            </w:r>
          </w:p>
        </w:tc>
      </w:tr>
      <w:tr w:rsidR="00AA65BF" w:rsidTr="00AA65BF">
        <w:trPr>
          <w:trHeight w:hRule="exact" w:val="340"/>
        </w:trPr>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r w:rsidRPr="00CD2C14">
              <w:rPr>
                <w:rFonts w:ascii="微软雅黑" w:eastAsia="微软雅黑" w:hAnsi="微软雅黑" w:cs="黑体" w:hint="eastAsia"/>
                <w:b/>
                <w:bCs/>
                <w:color w:val="404040" w:themeColor="text1" w:themeTint="BF"/>
                <w:kern w:val="0"/>
                <w:sz w:val="18"/>
                <w:szCs w:val="20"/>
              </w:rPr>
              <w:t>是否使用柴油？</w:t>
            </w:r>
          </w:p>
        </w:tc>
        <w:tc>
          <w:tcPr>
            <w:tcW w:w="6804" w:type="dxa"/>
            <w:vAlign w:val="center"/>
          </w:tcPr>
          <w:p w:rsidR="00AA65BF" w:rsidRDefault="00AA65BF" w:rsidP="00F71284">
            <w:pPr>
              <w:autoSpaceDE w:val="0"/>
              <w:autoSpaceDN w:val="0"/>
              <w:adjustRightInd w:val="0"/>
              <w:snapToGrid w:val="0"/>
              <w:spacing w:line="240" w:lineRule="exact"/>
              <w:rPr>
                <w:rFonts w:ascii="微软雅黑" w:eastAsia="微软雅黑" w:hAnsi="微软雅黑" w:cs="宋体"/>
                <w:bCs/>
                <w:kern w:val="0"/>
                <w:sz w:val="18"/>
                <w:szCs w:val="20"/>
                <w:highlight w:val="yellow"/>
                <w:u w:val="single"/>
              </w:rPr>
            </w:pPr>
            <w:r>
              <w:rPr>
                <w:rFonts w:ascii="宋体" w:hAnsi="宋体" w:cs="Arial" w:hint="eastAsia"/>
                <w:bCs/>
                <w:sz w:val="16"/>
                <w:szCs w:val="18"/>
              </w:rPr>
              <w:fldChar w:fldCharType="begin">
                <w:ffData>
                  <w:name w:val=""/>
                  <w:enabled/>
                  <w:calcOnExit w:val="0"/>
                  <w:checkBox>
                    <w:size w:val="16"/>
                    <w:default w:val="0"/>
                    <w:checked w:val="0"/>
                  </w:checkBox>
                </w:ffData>
              </w:fldChar>
            </w:r>
            <w:r>
              <w:rPr>
                <w:rFonts w:ascii="宋体" w:hAnsi="宋体" w:cs="Arial" w:hint="eastAsia"/>
                <w:bCs/>
                <w:sz w:val="16"/>
                <w:szCs w:val="18"/>
              </w:rPr>
              <w:instrText xml:space="preserve"> </w:instrText>
            </w:r>
            <w:r>
              <w:rPr>
                <w:rFonts w:ascii="宋体" w:hAnsi="宋体" w:cs="Arial"/>
                <w:bCs/>
                <w:sz w:val="16"/>
                <w:szCs w:val="18"/>
              </w:rPr>
              <w:instrText>FORMCHECKBOX</w:instrText>
            </w:r>
            <w:r>
              <w:rPr>
                <w:rFonts w:ascii="宋体" w:hAnsi="宋体" w:cs="Arial" w:hint="eastAsia"/>
                <w:bCs/>
                <w:sz w:val="16"/>
                <w:szCs w:val="18"/>
              </w:rPr>
              <w:instrText xml:space="preserve">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hint="eastAsia"/>
                <w:bCs/>
                <w:sz w:val="16"/>
                <w:szCs w:val="18"/>
              </w:rPr>
              <w:fldChar w:fldCharType="end"/>
            </w:r>
            <w:r>
              <w:rPr>
                <w:rFonts w:ascii="微软雅黑" w:eastAsia="微软雅黑" w:hAnsi="微软雅黑" w:cs="宋体" w:hint="eastAsia"/>
                <w:bCs/>
                <w:kern w:val="0"/>
                <w:sz w:val="18"/>
                <w:szCs w:val="20"/>
              </w:rPr>
              <w:t>无；</w:t>
            </w:r>
            <w:r>
              <w:rPr>
                <w:rFonts w:ascii="微软雅黑" w:eastAsia="微软雅黑" w:hAnsi="微软雅黑" w:cs="宋体"/>
                <w:bCs/>
                <w:kern w:val="0"/>
                <w:sz w:val="18"/>
                <w:szCs w:val="20"/>
              </w:rPr>
              <w:t xml:space="preserve">  </w:t>
            </w:r>
            <w:r>
              <w:rPr>
                <w:rFonts w:ascii="宋体" w:hAnsi="宋体" w:cs="Arial"/>
                <w:bCs/>
                <w:sz w:val="16"/>
                <w:szCs w:val="18"/>
              </w:rPr>
              <w:fldChar w:fldCharType="begin">
                <w:ffData>
                  <w:name w:val=""/>
                  <w:enabled/>
                  <w:calcOnExit w:val="0"/>
                  <w:checkBox>
                    <w:size w:val="16"/>
                    <w:default w:val="1"/>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有，用途：</w:t>
            </w:r>
            <w:r w:rsidRPr="00CD2C14">
              <w:rPr>
                <w:rFonts w:ascii="微软雅黑" w:eastAsia="微软雅黑" w:hAnsi="微软雅黑" w:cs="黑体"/>
                <w:bCs/>
                <w:kern w:val="0"/>
                <w:sz w:val="18"/>
                <w:szCs w:val="20"/>
                <w:u w:val="single"/>
              </w:rPr>
              <w:fldChar w:fldCharType="begin">
                <w:ffData>
                  <w:name w:val="Text4"/>
                  <w:enabled/>
                  <w:calcOnExit w:val="0"/>
                  <w:textInput/>
                </w:ffData>
              </w:fldChar>
            </w:r>
            <w:r w:rsidRPr="00CD2C14">
              <w:rPr>
                <w:rFonts w:ascii="微软雅黑" w:eastAsia="微软雅黑" w:hAnsi="微软雅黑" w:cs="黑体"/>
                <w:bCs/>
                <w:kern w:val="0"/>
                <w:sz w:val="18"/>
                <w:szCs w:val="20"/>
                <w:u w:val="single"/>
              </w:rPr>
              <w:instrText xml:space="preserve"> FORMTEXT </w:instrText>
            </w:r>
            <w:r w:rsidRPr="00CD2C14">
              <w:rPr>
                <w:rFonts w:ascii="微软雅黑" w:eastAsia="微软雅黑" w:hAnsi="微软雅黑" w:cs="黑体"/>
                <w:bCs/>
                <w:kern w:val="0"/>
                <w:sz w:val="18"/>
                <w:szCs w:val="20"/>
                <w:u w:val="single"/>
              </w:rPr>
            </w:r>
            <w:r w:rsidRPr="00CD2C14">
              <w:rPr>
                <w:rFonts w:ascii="微软雅黑" w:eastAsia="微软雅黑" w:hAnsi="微软雅黑" w:cs="黑体"/>
                <w:bCs/>
                <w:kern w:val="0"/>
                <w:sz w:val="18"/>
                <w:szCs w:val="20"/>
                <w:u w:val="single"/>
              </w:rPr>
              <w:fldChar w:fldCharType="separate"/>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sidRPr="00CD2C14">
              <w:rPr>
                <w:rFonts w:ascii="微软雅黑" w:eastAsia="微软雅黑" w:hAnsi="微软雅黑" w:cs="黑体"/>
                <w:bCs/>
                <w:kern w:val="0"/>
                <w:sz w:val="18"/>
                <w:szCs w:val="20"/>
                <w:u w:val="single"/>
              </w:rPr>
              <w:fldChar w:fldCharType="end"/>
            </w:r>
          </w:p>
        </w:tc>
      </w:tr>
      <w:tr w:rsidR="00AA65BF" w:rsidTr="00AA65BF">
        <w:trPr>
          <w:trHeight w:hRule="exact" w:val="340"/>
        </w:trPr>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r w:rsidRPr="00CD2C14">
              <w:rPr>
                <w:rFonts w:ascii="微软雅黑" w:eastAsia="微软雅黑" w:hAnsi="微软雅黑" w:cs="黑体" w:hint="eastAsia"/>
                <w:b/>
                <w:bCs/>
                <w:color w:val="404040" w:themeColor="text1" w:themeTint="BF"/>
                <w:kern w:val="0"/>
                <w:sz w:val="18"/>
                <w:szCs w:val="20"/>
              </w:rPr>
              <w:t>是否使用汽油？</w:t>
            </w:r>
          </w:p>
        </w:tc>
        <w:tc>
          <w:tcPr>
            <w:tcW w:w="6804" w:type="dxa"/>
            <w:vAlign w:val="center"/>
          </w:tcPr>
          <w:p w:rsidR="00AA65BF" w:rsidRDefault="00AA65BF" w:rsidP="00F71284">
            <w:pPr>
              <w:autoSpaceDE w:val="0"/>
              <w:autoSpaceDN w:val="0"/>
              <w:adjustRightInd w:val="0"/>
              <w:snapToGrid w:val="0"/>
              <w:spacing w:line="240" w:lineRule="exact"/>
              <w:rPr>
                <w:rFonts w:ascii="微软雅黑" w:eastAsia="微软雅黑" w:hAnsi="微软雅黑" w:cs="宋体"/>
                <w:bCs/>
                <w:kern w:val="0"/>
                <w:sz w:val="18"/>
                <w:szCs w:val="20"/>
                <w:highlight w:val="yellow"/>
                <w:u w:val="single"/>
              </w:rPr>
            </w:pPr>
            <w:r>
              <w:rPr>
                <w:rFonts w:ascii="宋体" w:hAnsi="宋体" w:cs="Arial" w:hint="eastAsia"/>
                <w:bCs/>
                <w:sz w:val="16"/>
                <w:szCs w:val="18"/>
              </w:rPr>
              <w:fldChar w:fldCharType="begin">
                <w:ffData>
                  <w:name w:val=""/>
                  <w:enabled/>
                  <w:calcOnExit w:val="0"/>
                  <w:checkBox>
                    <w:size w:val="16"/>
                    <w:default w:val="0"/>
                    <w:checked w:val="0"/>
                  </w:checkBox>
                </w:ffData>
              </w:fldChar>
            </w:r>
            <w:r>
              <w:rPr>
                <w:rFonts w:ascii="宋体" w:hAnsi="宋体" w:cs="Arial" w:hint="eastAsia"/>
                <w:bCs/>
                <w:sz w:val="16"/>
                <w:szCs w:val="18"/>
              </w:rPr>
              <w:instrText xml:space="preserve"> </w:instrText>
            </w:r>
            <w:r>
              <w:rPr>
                <w:rFonts w:ascii="宋体" w:hAnsi="宋体" w:cs="Arial"/>
                <w:bCs/>
                <w:sz w:val="16"/>
                <w:szCs w:val="18"/>
              </w:rPr>
              <w:instrText>FORMCHECKBOX</w:instrText>
            </w:r>
            <w:r>
              <w:rPr>
                <w:rFonts w:ascii="宋体" w:hAnsi="宋体" w:cs="Arial" w:hint="eastAsia"/>
                <w:bCs/>
                <w:sz w:val="16"/>
                <w:szCs w:val="18"/>
              </w:rPr>
              <w:instrText xml:space="preserve">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hint="eastAsia"/>
                <w:bCs/>
                <w:sz w:val="16"/>
                <w:szCs w:val="18"/>
              </w:rPr>
              <w:fldChar w:fldCharType="end"/>
            </w:r>
            <w:r>
              <w:rPr>
                <w:rFonts w:ascii="微软雅黑" w:eastAsia="微软雅黑" w:hAnsi="微软雅黑" w:cs="宋体" w:hint="eastAsia"/>
                <w:bCs/>
                <w:kern w:val="0"/>
                <w:sz w:val="18"/>
                <w:szCs w:val="20"/>
              </w:rPr>
              <w:t>无；</w:t>
            </w:r>
            <w:r>
              <w:rPr>
                <w:rFonts w:ascii="微软雅黑" w:eastAsia="微软雅黑" w:hAnsi="微软雅黑" w:cs="宋体"/>
                <w:bCs/>
                <w:kern w:val="0"/>
                <w:sz w:val="18"/>
                <w:szCs w:val="20"/>
              </w:rPr>
              <w:t xml:space="preserve">  </w:t>
            </w:r>
            <w:r>
              <w:rPr>
                <w:rFonts w:ascii="宋体" w:hAnsi="宋体" w:cs="Arial"/>
                <w:bCs/>
                <w:sz w:val="16"/>
                <w:szCs w:val="18"/>
              </w:rPr>
              <w:fldChar w:fldCharType="begin">
                <w:ffData>
                  <w:name w:val=""/>
                  <w:enabled/>
                  <w:calcOnExit w:val="0"/>
                  <w:checkBox>
                    <w:size w:val="16"/>
                    <w:default w:val="1"/>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有，用途：</w:t>
            </w:r>
            <w:r w:rsidRPr="00CD2C14">
              <w:rPr>
                <w:rFonts w:ascii="微软雅黑" w:eastAsia="微软雅黑" w:hAnsi="微软雅黑" w:cs="黑体"/>
                <w:bCs/>
                <w:kern w:val="0"/>
                <w:sz w:val="18"/>
                <w:szCs w:val="20"/>
                <w:u w:val="single"/>
              </w:rPr>
              <w:fldChar w:fldCharType="begin">
                <w:ffData>
                  <w:name w:val="Text4"/>
                  <w:enabled/>
                  <w:calcOnExit w:val="0"/>
                  <w:textInput/>
                </w:ffData>
              </w:fldChar>
            </w:r>
            <w:r w:rsidRPr="00CD2C14">
              <w:rPr>
                <w:rFonts w:ascii="微软雅黑" w:eastAsia="微软雅黑" w:hAnsi="微软雅黑" w:cs="黑体"/>
                <w:bCs/>
                <w:kern w:val="0"/>
                <w:sz w:val="18"/>
                <w:szCs w:val="20"/>
                <w:u w:val="single"/>
              </w:rPr>
              <w:instrText xml:space="preserve"> FORMTEXT </w:instrText>
            </w:r>
            <w:r w:rsidRPr="00CD2C14">
              <w:rPr>
                <w:rFonts w:ascii="微软雅黑" w:eastAsia="微软雅黑" w:hAnsi="微软雅黑" w:cs="黑体"/>
                <w:bCs/>
                <w:kern w:val="0"/>
                <w:sz w:val="18"/>
                <w:szCs w:val="20"/>
                <w:u w:val="single"/>
              </w:rPr>
            </w:r>
            <w:r w:rsidRPr="00CD2C14">
              <w:rPr>
                <w:rFonts w:ascii="微软雅黑" w:eastAsia="微软雅黑" w:hAnsi="微软雅黑" w:cs="黑体"/>
                <w:bCs/>
                <w:kern w:val="0"/>
                <w:sz w:val="18"/>
                <w:szCs w:val="20"/>
                <w:u w:val="single"/>
              </w:rPr>
              <w:fldChar w:fldCharType="separate"/>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sidRPr="00CD2C14">
              <w:rPr>
                <w:rFonts w:ascii="微软雅黑" w:eastAsia="微软雅黑" w:hAnsi="微软雅黑" w:cs="黑体"/>
                <w:bCs/>
                <w:kern w:val="0"/>
                <w:sz w:val="18"/>
                <w:szCs w:val="20"/>
                <w:u w:val="single"/>
              </w:rPr>
              <w:fldChar w:fldCharType="end"/>
            </w:r>
          </w:p>
        </w:tc>
      </w:tr>
      <w:tr w:rsidR="00AA65BF" w:rsidTr="00AA65BF">
        <w:trPr>
          <w:trHeight w:hRule="exact" w:val="340"/>
        </w:trPr>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r w:rsidRPr="00CD2C14">
              <w:rPr>
                <w:rFonts w:ascii="微软雅黑" w:eastAsia="微软雅黑" w:hAnsi="微软雅黑" w:cs="黑体" w:hint="eastAsia"/>
                <w:b/>
                <w:bCs/>
                <w:color w:val="404040" w:themeColor="text1" w:themeTint="BF"/>
                <w:kern w:val="0"/>
                <w:sz w:val="18"/>
                <w:szCs w:val="20"/>
              </w:rPr>
              <w:t>是否使用液化石油气？</w:t>
            </w:r>
          </w:p>
        </w:tc>
        <w:tc>
          <w:tcPr>
            <w:tcW w:w="6804" w:type="dxa"/>
            <w:vAlign w:val="center"/>
          </w:tcPr>
          <w:p w:rsidR="00AA65BF" w:rsidRDefault="00AA65BF" w:rsidP="00F71284">
            <w:pPr>
              <w:autoSpaceDE w:val="0"/>
              <w:autoSpaceDN w:val="0"/>
              <w:adjustRightInd w:val="0"/>
              <w:snapToGrid w:val="0"/>
              <w:spacing w:line="240" w:lineRule="exact"/>
              <w:rPr>
                <w:rFonts w:ascii="宋体" w:hAnsi="宋体" w:cs="Arial"/>
                <w:bCs/>
                <w:sz w:val="16"/>
                <w:szCs w:val="18"/>
              </w:rPr>
            </w:pPr>
            <w:r>
              <w:rPr>
                <w:rFonts w:ascii="宋体" w:hAnsi="宋体" w:cs="Arial" w:hint="eastAsia"/>
                <w:bCs/>
                <w:sz w:val="16"/>
                <w:szCs w:val="18"/>
              </w:rPr>
              <w:fldChar w:fldCharType="begin">
                <w:ffData>
                  <w:name w:val=""/>
                  <w:enabled/>
                  <w:calcOnExit w:val="0"/>
                  <w:checkBox>
                    <w:size w:val="16"/>
                    <w:default w:val="0"/>
                    <w:checked w:val="0"/>
                  </w:checkBox>
                </w:ffData>
              </w:fldChar>
            </w:r>
            <w:r>
              <w:rPr>
                <w:rFonts w:ascii="宋体" w:hAnsi="宋体" w:cs="Arial" w:hint="eastAsia"/>
                <w:bCs/>
                <w:sz w:val="16"/>
                <w:szCs w:val="18"/>
              </w:rPr>
              <w:instrText xml:space="preserve"> </w:instrText>
            </w:r>
            <w:r>
              <w:rPr>
                <w:rFonts w:ascii="宋体" w:hAnsi="宋体" w:cs="Arial"/>
                <w:bCs/>
                <w:sz w:val="16"/>
                <w:szCs w:val="18"/>
              </w:rPr>
              <w:instrText>FORMCHECKBOX</w:instrText>
            </w:r>
            <w:r>
              <w:rPr>
                <w:rFonts w:ascii="宋体" w:hAnsi="宋体" w:cs="Arial" w:hint="eastAsia"/>
                <w:bCs/>
                <w:sz w:val="16"/>
                <w:szCs w:val="18"/>
              </w:rPr>
              <w:instrText xml:space="preserve">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hint="eastAsia"/>
                <w:bCs/>
                <w:sz w:val="16"/>
                <w:szCs w:val="18"/>
              </w:rPr>
              <w:fldChar w:fldCharType="end"/>
            </w:r>
            <w:r>
              <w:rPr>
                <w:rFonts w:ascii="微软雅黑" w:eastAsia="微软雅黑" w:hAnsi="微软雅黑" w:cs="宋体" w:hint="eastAsia"/>
                <w:bCs/>
                <w:kern w:val="0"/>
                <w:sz w:val="18"/>
                <w:szCs w:val="20"/>
              </w:rPr>
              <w:t>无；</w:t>
            </w:r>
            <w:r>
              <w:rPr>
                <w:rFonts w:ascii="微软雅黑" w:eastAsia="微软雅黑" w:hAnsi="微软雅黑" w:cs="宋体"/>
                <w:bCs/>
                <w:kern w:val="0"/>
                <w:sz w:val="18"/>
                <w:szCs w:val="20"/>
              </w:rPr>
              <w:t xml:space="preserve">  </w:t>
            </w:r>
            <w:r>
              <w:rPr>
                <w:rFonts w:ascii="宋体" w:hAnsi="宋体" w:cs="Arial"/>
                <w:bCs/>
                <w:sz w:val="16"/>
                <w:szCs w:val="18"/>
              </w:rPr>
              <w:fldChar w:fldCharType="begin">
                <w:ffData>
                  <w:name w:val=""/>
                  <w:enabled/>
                  <w:calcOnExit w:val="0"/>
                  <w:checkBox>
                    <w:size w:val="16"/>
                    <w:default w:val="1"/>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有，用途：</w:t>
            </w:r>
            <w:r w:rsidRPr="00CD2C14">
              <w:rPr>
                <w:rFonts w:ascii="微软雅黑" w:eastAsia="微软雅黑" w:hAnsi="微软雅黑" w:cs="黑体"/>
                <w:bCs/>
                <w:kern w:val="0"/>
                <w:sz w:val="18"/>
                <w:szCs w:val="20"/>
                <w:u w:val="single"/>
              </w:rPr>
              <w:fldChar w:fldCharType="begin">
                <w:ffData>
                  <w:name w:val="Text4"/>
                  <w:enabled/>
                  <w:calcOnExit w:val="0"/>
                  <w:textInput/>
                </w:ffData>
              </w:fldChar>
            </w:r>
            <w:r w:rsidRPr="00CD2C14">
              <w:rPr>
                <w:rFonts w:ascii="微软雅黑" w:eastAsia="微软雅黑" w:hAnsi="微软雅黑" w:cs="黑体"/>
                <w:bCs/>
                <w:kern w:val="0"/>
                <w:sz w:val="18"/>
                <w:szCs w:val="20"/>
                <w:u w:val="single"/>
              </w:rPr>
              <w:instrText xml:space="preserve"> FORMTEXT </w:instrText>
            </w:r>
            <w:r w:rsidRPr="00CD2C14">
              <w:rPr>
                <w:rFonts w:ascii="微软雅黑" w:eastAsia="微软雅黑" w:hAnsi="微软雅黑" w:cs="黑体"/>
                <w:bCs/>
                <w:kern w:val="0"/>
                <w:sz w:val="18"/>
                <w:szCs w:val="20"/>
                <w:u w:val="single"/>
              </w:rPr>
            </w:r>
            <w:r w:rsidRPr="00CD2C14">
              <w:rPr>
                <w:rFonts w:ascii="微软雅黑" w:eastAsia="微软雅黑" w:hAnsi="微软雅黑" w:cs="黑体"/>
                <w:bCs/>
                <w:kern w:val="0"/>
                <w:sz w:val="18"/>
                <w:szCs w:val="20"/>
                <w:u w:val="single"/>
              </w:rPr>
              <w:fldChar w:fldCharType="separate"/>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sidRPr="00CD2C14">
              <w:rPr>
                <w:rFonts w:ascii="微软雅黑" w:eastAsia="微软雅黑" w:hAnsi="微软雅黑" w:cs="黑体"/>
                <w:bCs/>
                <w:kern w:val="0"/>
                <w:sz w:val="18"/>
                <w:szCs w:val="20"/>
                <w:u w:val="single"/>
              </w:rPr>
              <w:fldChar w:fldCharType="end"/>
            </w:r>
          </w:p>
        </w:tc>
      </w:tr>
      <w:tr w:rsidR="00AA65BF" w:rsidTr="00AA65BF">
        <w:trPr>
          <w:trHeight w:hRule="exact" w:val="340"/>
        </w:trPr>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r w:rsidRPr="00CD2C14">
              <w:rPr>
                <w:rFonts w:ascii="微软雅黑" w:eastAsia="微软雅黑" w:hAnsi="微软雅黑" w:cs="黑体" w:hint="eastAsia"/>
                <w:b/>
                <w:bCs/>
                <w:color w:val="404040" w:themeColor="text1" w:themeTint="BF"/>
                <w:kern w:val="0"/>
                <w:sz w:val="18"/>
                <w:szCs w:val="20"/>
              </w:rPr>
              <w:t>是否使用天然气？</w:t>
            </w:r>
          </w:p>
        </w:tc>
        <w:tc>
          <w:tcPr>
            <w:tcW w:w="6804" w:type="dxa"/>
            <w:vAlign w:val="center"/>
          </w:tcPr>
          <w:p w:rsidR="00AA65BF" w:rsidRDefault="00AA65BF" w:rsidP="00F71284">
            <w:pPr>
              <w:autoSpaceDE w:val="0"/>
              <w:autoSpaceDN w:val="0"/>
              <w:adjustRightInd w:val="0"/>
              <w:snapToGrid w:val="0"/>
              <w:spacing w:line="240" w:lineRule="exact"/>
              <w:rPr>
                <w:rFonts w:ascii="宋体" w:hAnsi="宋体" w:cs="Arial"/>
                <w:bCs/>
                <w:sz w:val="16"/>
                <w:szCs w:val="18"/>
              </w:rPr>
            </w:pPr>
            <w:r>
              <w:rPr>
                <w:rFonts w:ascii="宋体" w:hAnsi="宋体" w:cs="Arial" w:hint="eastAsia"/>
                <w:bCs/>
                <w:sz w:val="16"/>
                <w:szCs w:val="18"/>
              </w:rPr>
              <w:fldChar w:fldCharType="begin">
                <w:ffData>
                  <w:name w:val=""/>
                  <w:enabled/>
                  <w:calcOnExit w:val="0"/>
                  <w:checkBox>
                    <w:size w:val="16"/>
                    <w:default w:val="0"/>
                    <w:checked w:val="0"/>
                  </w:checkBox>
                </w:ffData>
              </w:fldChar>
            </w:r>
            <w:r>
              <w:rPr>
                <w:rFonts w:ascii="宋体" w:hAnsi="宋体" w:cs="Arial" w:hint="eastAsia"/>
                <w:bCs/>
                <w:sz w:val="16"/>
                <w:szCs w:val="18"/>
              </w:rPr>
              <w:instrText xml:space="preserve"> </w:instrText>
            </w:r>
            <w:r>
              <w:rPr>
                <w:rFonts w:ascii="宋体" w:hAnsi="宋体" w:cs="Arial"/>
                <w:bCs/>
                <w:sz w:val="16"/>
                <w:szCs w:val="18"/>
              </w:rPr>
              <w:instrText>FORMCHECKBOX</w:instrText>
            </w:r>
            <w:r>
              <w:rPr>
                <w:rFonts w:ascii="宋体" w:hAnsi="宋体" w:cs="Arial" w:hint="eastAsia"/>
                <w:bCs/>
                <w:sz w:val="16"/>
                <w:szCs w:val="18"/>
              </w:rPr>
              <w:instrText xml:space="preserve">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hint="eastAsia"/>
                <w:bCs/>
                <w:sz w:val="16"/>
                <w:szCs w:val="18"/>
              </w:rPr>
              <w:fldChar w:fldCharType="end"/>
            </w:r>
            <w:r>
              <w:rPr>
                <w:rFonts w:ascii="微软雅黑" w:eastAsia="微软雅黑" w:hAnsi="微软雅黑" w:cs="宋体" w:hint="eastAsia"/>
                <w:bCs/>
                <w:kern w:val="0"/>
                <w:sz w:val="18"/>
                <w:szCs w:val="20"/>
              </w:rPr>
              <w:t>无；</w:t>
            </w:r>
            <w:r>
              <w:rPr>
                <w:rFonts w:ascii="微软雅黑" w:eastAsia="微软雅黑" w:hAnsi="微软雅黑" w:cs="宋体"/>
                <w:bCs/>
                <w:kern w:val="0"/>
                <w:sz w:val="18"/>
                <w:szCs w:val="20"/>
              </w:rPr>
              <w:t xml:space="preserve">  </w:t>
            </w:r>
            <w:r>
              <w:rPr>
                <w:rFonts w:ascii="宋体" w:hAnsi="宋体" w:cs="Arial"/>
                <w:bCs/>
                <w:sz w:val="16"/>
                <w:szCs w:val="18"/>
              </w:rPr>
              <w:fldChar w:fldCharType="begin">
                <w:ffData>
                  <w:name w:val=""/>
                  <w:enabled/>
                  <w:calcOnExit w:val="0"/>
                  <w:checkBox>
                    <w:size w:val="16"/>
                    <w:default w:val="1"/>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有，用途：</w:t>
            </w:r>
            <w:r w:rsidRPr="00CD2C14">
              <w:rPr>
                <w:rFonts w:ascii="微软雅黑" w:eastAsia="微软雅黑" w:hAnsi="微软雅黑" w:cs="黑体"/>
                <w:bCs/>
                <w:kern w:val="0"/>
                <w:sz w:val="18"/>
                <w:szCs w:val="20"/>
                <w:u w:val="single"/>
              </w:rPr>
              <w:fldChar w:fldCharType="begin">
                <w:ffData>
                  <w:name w:val="Text4"/>
                  <w:enabled/>
                  <w:calcOnExit w:val="0"/>
                  <w:textInput/>
                </w:ffData>
              </w:fldChar>
            </w:r>
            <w:r w:rsidRPr="00CD2C14">
              <w:rPr>
                <w:rFonts w:ascii="微软雅黑" w:eastAsia="微软雅黑" w:hAnsi="微软雅黑" w:cs="黑体"/>
                <w:bCs/>
                <w:kern w:val="0"/>
                <w:sz w:val="18"/>
                <w:szCs w:val="20"/>
                <w:u w:val="single"/>
              </w:rPr>
              <w:instrText xml:space="preserve"> FORMTEXT </w:instrText>
            </w:r>
            <w:r w:rsidRPr="00CD2C14">
              <w:rPr>
                <w:rFonts w:ascii="微软雅黑" w:eastAsia="微软雅黑" w:hAnsi="微软雅黑" w:cs="黑体"/>
                <w:bCs/>
                <w:kern w:val="0"/>
                <w:sz w:val="18"/>
                <w:szCs w:val="20"/>
                <w:u w:val="single"/>
              </w:rPr>
            </w:r>
            <w:r w:rsidRPr="00CD2C14">
              <w:rPr>
                <w:rFonts w:ascii="微软雅黑" w:eastAsia="微软雅黑" w:hAnsi="微软雅黑" w:cs="黑体"/>
                <w:bCs/>
                <w:kern w:val="0"/>
                <w:sz w:val="18"/>
                <w:szCs w:val="20"/>
                <w:u w:val="single"/>
              </w:rPr>
              <w:fldChar w:fldCharType="separate"/>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sidRPr="00CD2C14">
              <w:rPr>
                <w:rFonts w:ascii="微软雅黑" w:eastAsia="微软雅黑" w:hAnsi="微软雅黑" w:cs="黑体"/>
                <w:bCs/>
                <w:kern w:val="0"/>
                <w:sz w:val="18"/>
                <w:szCs w:val="20"/>
                <w:u w:val="single"/>
              </w:rPr>
              <w:fldChar w:fldCharType="end"/>
            </w:r>
          </w:p>
        </w:tc>
      </w:tr>
      <w:tr w:rsidR="00AA65BF" w:rsidTr="00AA65BF">
        <w:trPr>
          <w:trHeight w:hRule="exact" w:val="340"/>
        </w:trPr>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r w:rsidRPr="00CD2C14">
              <w:rPr>
                <w:rFonts w:ascii="微软雅黑" w:eastAsia="微软雅黑" w:hAnsi="微软雅黑" w:cs="黑体" w:hint="eastAsia"/>
                <w:b/>
                <w:bCs/>
                <w:color w:val="404040" w:themeColor="text1" w:themeTint="BF"/>
                <w:kern w:val="0"/>
                <w:sz w:val="18"/>
                <w:szCs w:val="20"/>
              </w:rPr>
              <w:t>是否使用生物质燃料？</w:t>
            </w:r>
          </w:p>
        </w:tc>
        <w:tc>
          <w:tcPr>
            <w:tcW w:w="6804" w:type="dxa"/>
            <w:vAlign w:val="center"/>
          </w:tcPr>
          <w:p w:rsidR="00AA65BF" w:rsidRDefault="00AA65BF" w:rsidP="00F71284">
            <w:pPr>
              <w:autoSpaceDE w:val="0"/>
              <w:autoSpaceDN w:val="0"/>
              <w:adjustRightInd w:val="0"/>
              <w:snapToGrid w:val="0"/>
              <w:spacing w:line="240" w:lineRule="exact"/>
              <w:rPr>
                <w:rFonts w:ascii="宋体" w:hAnsi="宋体" w:cs="Arial"/>
                <w:bCs/>
                <w:sz w:val="16"/>
                <w:szCs w:val="18"/>
              </w:rPr>
            </w:pPr>
            <w:r>
              <w:rPr>
                <w:rFonts w:ascii="宋体" w:hAnsi="宋体" w:cs="Arial"/>
                <w:bCs/>
                <w:sz w:val="16"/>
                <w:szCs w:val="18"/>
              </w:rPr>
              <w:fldChar w:fldCharType="begin">
                <w:ffData>
                  <w:name w:val=""/>
                  <w:enabled/>
                  <w:calcOnExit w:val="0"/>
                  <w:checkBox>
                    <w:size w:val="16"/>
                    <w:default w:val="1"/>
                    <w:checked/>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无；</w:t>
            </w:r>
            <w:r>
              <w:rPr>
                <w:rFonts w:ascii="微软雅黑" w:eastAsia="微软雅黑" w:hAnsi="微软雅黑" w:cs="宋体"/>
                <w:bCs/>
                <w:kern w:val="0"/>
                <w:sz w:val="18"/>
                <w:szCs w:val="20"/>
              </w:rPr>
              <w:t xml:space="preserve">  </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有，生物质种类：</w:t>
            </w:r>
            <w:r>
              <w:rPr>
                <w:rFonts w:ascii="Arial" w:eastAsia="黑体" w:hAnsi="Arial" w:cs="Arial"/>
                <w:bCs/>
                <w:sz w:val="20"/>
                <w:u w:val="single"/>
              </w:rPr>
              <w:fldChar w:fldCharType="begin">
                <w:ffData>
                  <w:name w:val="Text4"/>
                  <w:enabled/>
                  <w:calcOnExit w:val="0"/>
                  <w:textInput/>
                </w:ffData>
              </w:fldChar>
            </w:r>
            <w:r>
              <w:rPr>
                <w:rFonts w:ascii="Arial" w:eastAsia="黑体" w:hAnsi="Arial" w:cs="Arial"/>
                <w:bCs/>
                <w:sz w:val="20"/>
                <w:u w:val="single"/>
              </w:rPr>
              <w:instrText xml:space="preserve"> FORMTEXT </w:instrText>
            </w:r>
            <w:r>
              <w:rPr>
                <w:rFonts w:ascii="Arial" w:eastAsia="黑体" w:hAnsi="Arial" w:cs="Arial"/>
                <w:bCs/>
                <w:sz w:val="20"/>
                <w:u w:val="single"/>
              </w:rPr>
            </w:r>
            <w:r>
              <w:rPr>
                <w:rFonts w:ascii="Arial" w:eastAsia="黑体" w:hAnsi="Arial" w:cs="Arial"/>
                <w:bCs/>
                <w:sz w:val="20"/>
                <w:u w:val="single"/>
              </w:rPr>
              <w:fldChar w:fldCharType="separate"/>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sz w:val="20"/>
                <w:u w:val="single"/>
              </w:rPr>
              <w:fldChar w:fldCharType="end"/>
            </w:r>
          </w:p>
        </w:tc>
      </w:tr>
      <w:tr w:rsidR="00AA65BF" w:rsidTr="00AA65BF">
        <w:trPr>
          <w:trHeight w:hRule="exact" w:val="340"/>
        </w:trPr>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r w:rsidRPr="00CD2C14">
              <w:rPr>
                <w:rFonts w:ascii="微软雅黑" w:eastAsia="微软雅黑" w:hAnsi="微软雅黑" w:cs="黑体" w:hint="eastAsia"/>
                <w:b/>
                <w:bCs/>
                <w:color w:val="404040" w:themeColor="text1" w:themeTint="BF"/>
                <w:kern w:val="0"/>
                <w:sz w:val="18"/>
                <w:szCs w:val="20"/>
              </w:rPr>
              <w:t>是否设有废弃物焚化炉？</w:t>
            </w:r>
          </w:p>
        </w:tc>
        <w:tc>
          <w:tcPr>
            <w:tcW w:w="6804" w:type="dxa"/>
            <w:vAlign w:val="center"/>
          </w:tcPr>
          <w:p w:rsidR="00AA65BF" w:rsidRDefault="00AA65BF" w:rsidP="00F71284">
            <w:pPr>
              <w:autoSpaceDE w:val="0"/>
              <w:autoSpaceDN w:val="0"/>
              <w:adjustRightInd w:val="0"/>
              <w:snapToGrid w:val="0"/>
              <w:spacing w:line="240" w:lineRule="exact"/>
              <w:rPr>
                <w:rFonts w:ascii="宋体" w:hAnsi="宋体" w:cs="Arial"/>
                <w:bCs/>
                <w:sz w:val="16"/>
                <w:szCs w:val="18"/>
              </w:rPr>
            </w:pPr>
            <w:r>
              <w:rPr>
                <w:rFonts w:ascii="宋体" w:hAnsi="宋体" w:cs="Arial"/>
                <w:bCs/>
                <w:sz w:val="16"/>
                <w:szCs w:val="18"/>
              </w:rPr>
              <w:fldChar w:fldCharType="begin">
                <w:ffData>
                  <w:name w:val=""/>
                  <w:enabled/>
                  <w:calcOnExit w:val="0"/>
                  <w:checkBox>
                    <w:size w:val="16"/>
                    <w:default w:val="1"/>
                    <w:checked/>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无；</w:t>
            </w:r>
            <w:r>
              <w:rPr>
                <w:rFonts w:ascii="微软雅黑" w:eastAsia="微软雅黑" w:hAnsi="微软雅黑" w:cs="宋体"/>
                <w:bCs/>
                <w:kern w:val="0"/>
                <w:sz w:val="18"/>
                <w:szCs w:val="20"/>
              </w:rPr>
              <w:t xml:space="preserve">  </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有，废弃物种类：</w:t>
            </w:r>
            <w:r>
              <w:rPr>
                <w:rFonts w:ascii="Arial" w:eastAsia="黑体" w:hAnsi="Arial" w:cs="Arial"/>
                <w:bCs/>
                <w:sz w:val="20"/>
                <w:u w:val="single"/>
              </w:rPr>
              <w:fldChar w:fldCharType="begin">
                <w:ffData>
                  <w:name w:val="Text4"/>
                  <w:enabled/>
                  <w:calcOnExit w:val="0"/>
                  <w:textInput/>
                </w:ffData>
              </w:fldChar>
            </w:r>
            <w:r>
              <w:rPr>
                <w:rFonts w:ascii="Arial" w:eastAsia="黑体" w:hAnsi="Arial" w:cs="Arial"/>
                <w:bCs/>
                <w:sz w:val="20"/>
                <w:u w:val="single"/>
              </w:rPr>
              <w:instrText xml:space="preserve"> FORMTEXT </w:instrText>
            </w:r>
            <w:r>
              <w:rPr>
                <w:rFonts w:ascii="Arial" w:eastAsia="黑体" w:hAnsi="Arial" w:cs="Arial"/>
                <w:bCs/>
                <w:sz w:val="20"/>
                <w:u w:val="single"/>
              </w:rPr>
            </w:r>
            <w:r>
              <w:rPr>
                <w:rFonts w:ascii="Arial" w:eastAsia="黑体" w:hAnsi="Arial" w:cs="Arial"/>
                <w:bCs/>
                <w:sz w:val="20"/>
                <w:u w:val="single"/>
              </w:rPr>
              <w:fldChar w:fldCharType="separate"/>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sz w:val="20"/>
                <w:u w:val="single"/>
              </w:rPr>
              <w:fldChar w:fldCharType="end"/>
            </w:r>
          </w:p>
        </w:tc>
      </w:tr>
      <w:tr w:rsidR="00AA65BF" w:rsidTr="00AA65BF">
        <w:trPr>
          <w:trHeight w:hRule="exact" w:val="340"/>
        </w:trPr>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r w:rsidRPr="00CD2C14">
              <w:rPr>
                <w:rFonts w:ascii="微软雅黑" w:eastAsia="微软雅黑" w:hAnsi="微软雅黑" w:cs="黑体" w:hint="eastAsia"/>
                <w:b/>
                <w:bCs/>
                <w:color w:val="404040" w:themeColor="text1" w:themeTint="BF"/>
                <w:kern w:val="0"/>
                <w:sz w:val="18"/>
                <w:szCs w:val="20"/>
              </w:rPr>
              <w:t>是否设有废弃物掩埋场？</w:t>
            </w:r>
          </w:p>
        </w:tc>
        <w:tc>
          <w:tcPr>
            <w:tcW w:w="6804" w:type="dxa"/>
            <w:vAlign w:val="center"/>
          </w:tcPr>
          <w:p w:rsidR="00AA65BF" w:rsidRDefault="00AA65BF" w:rsidP="00F71284">
            <w:pPr>
              <w:autoSpaceDE w:val="0"/>
              <w:autoSpaceDN w:val="0"/>
              <w:adjustRightInd w:val="0"/>
              <w:snapToGrid w:val="0"/>
              <w:spacing w:line="240" w:lineRule="exact"/>
              <w:rPr>
                <w:rFonts w:ascii="宋体" w:hAnsi="宋体" w:cs="Arial"/>
                <w:bCs/>
                <w:sz w:val="16"/>
                <w:szCs w:val="18"/>
              </w:rPr>
            </w:pPr>
            <w:r>
              <w:rPr>
                <w:rFonts w:ascii="宋体" w:hAnsi="宋体" w:cs="Arial"/>
                <w:bCs/>
                <w:sz w:val="16"/>
                <w:szCs w:val="18"/>
              </w:rPr>
              <w:fldChar w:fldCharType="begin">
                <w:ffData>
                  <w:name w:val=""/>
                  <w:enabled/>
                  <w:calcOnExit w:val="0"/>
                  <w:checkBox>
                    <w:size w:val="16"/>
                    <w:default w:val="1"/>
                    <w:checked/>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无；</w:t>
            </w:r>
            <w:r>
              <w:rPr>
                <w:rFonts w:ascii="微软雅黑" w:eastAsia="微软雅黑" w:hAnsi="微软雅黑" w:cs="宋体"/>
                <w:bCs/>
                <w:kern w:val="0"/>
                <w:sz w:val="18"/>
                <w:szCs w:val="20"/>
              </w:rPr>
              <w:t xml:space="preserve">  </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有，废弃物种类：</w:t>
            </w:r>
            <w:r>
              <w:rPr>
                <w:rFonts w:ascii="Arial" w:eastAsia="黑体" w:hAnsi="Arial" w:cs="Arial"/>
                <w:bCs/>
                <w:sz w:val="20"/>
                <w:u w:val="single"/>
              </w:rPr>
              <w:fldChar w:fldCharType="begin">
                <w:ffData>
                  <w:name w:val="Text4"/>
                  <w:enabled/>
                  <w:calcOnExit w:val="0"/>
                  <w:textInput/>
                </w:ffData>
              </w:fldChar>
            </w:r>
            <w:r>
              <w:rPr>
                <w:rFonts w:ascii="Arial" w:eastAsia="黑体" w:hAnsi="Arial" w:cs="Arial"/>
                <w:bCs/>
                <w:sz w:val="20"/>
                <w:u w:val="single"/>
              </w:rPr>
              <w:instrText xml:space="preserve"> FORMTEXT </w:instrText>
            </w:r>
            <w:r>
              <w:rPr>
                <w:rFonts w:ascii="Arial" w:eastAsia="黑体" w:hAnsi="Arial" w:cs="Arial"/>
                <w:bCs/>
                <w:sz w:val="20"/>
                <w:u w:val="single"/>
              </w:rPr>
            </w:r>
            <w:r>
              <w:rPr>
                <w:rFonts w:ascii="Arial" w:eastAsia="黑体" w:hAnsi="Arial" w:cs="Arial"/>
                <w:bCs/>
                <w:sz w:val="20"/>
                <w:u w:val="single"/>
              </w:rPr>
              <w:fldChar w:fldCharType="separate"/>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sz w:val="20"/>
                <w:u w:val="single"/>
              </w:rPr>
              <w:fldChar w:fldCharType="end"/>
            </w:r>
          </w:p>
        </w:tc>
      </w:tr>
      <w:tr w:rsidR="00AA65BF" w:rsidTr="00AA65BF">
        <w:trPr>
          <w:trHeight w:hRule="exact" w:val="340"/>
        </w:trPr>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r w:rsidRPr="00CD2C14">
              <w:rPr>
                <w:rFonts w:ascii="微软雅黑" w:eastAsia="微软雅黑" w:hAnsi="微软雅黑" w:cs="黑体" w:hint="eastAsia"/>
                <w:b/>
                <w:bCs/>
                <w:color w:val="404040" w:themeColor="text1" w:themeTint="BF"/>
                <w:kern w:val="0"/>
                <w:sz w:val="18"/>
                <w:szCs w:val="20"/>
              </w:rPr>
              <w:t>是否有污水处理？</w:t>
            </w:r>
          </w:p>
        </w:tc>
        <w:tc>
          <w:tcPr>
            <w:tcW w:w="6804" w:type="dxa"/>
            <w:vAlign w:val="center"/>
          </w:tcPr>
          <w:p w:rsidR="00AA65BF" w:rsidRDefault="00AA65BF" w:rsidP="00F71284">
            <w:pPr>
              <w:autoSpaceDE w:val="0"/>
              <w:autoSpaceDN w:val="0"/>
              <w:adjustRightInd w:val="0"/>
              <w:snapToGrid w:val="0"/>
              <w:spacing w:line="240" w:lineRule="exact"/>
              <w:rPr>
                <w:rFonts w:ascii="宋体" w:hAnsi="宋体" w:cs="Arial"/>
                <w:bCs/>
                <w:sz w:val="16"/>
                <w:szCs w:val="18"/>
              </w:rPr>
            </w:pPr>
            <w:r>
              <w:rPr>
                <w:rFonts w:ascii="宋体" w:hAnsi="宋体" w:cs="Arial"/>
                <w:bCs/>
                <w:sz w:val="16"/>
                <w:szCs w:val="18"/>
              </w:rPr>
              <w:fldChar w:fldCharType="begin">
                <w:ffData>
                  <w:name w:val=""/>
                  <w:enabled/>
                  <w:calcOnExit w:val="0"/>
                  <w:checkBox>
                    <w:size w:val="16"/>
                    <w:default w:val="1"/>
                    <w:checked/>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无；</w:t>
            </w:r>
            <w:r>
              <w:rPr>
                <w:rFonts w:ascii="微软雅黑" w:eastAsia="微软雅黑" w:hAnsi="微软雅黑" w:cs="宋体"/>
                <w:bCs/>
                <w:kern w:val="0"/>
                <w:sz w:val="18"/>
                <w:szCs w:val="20"/>
              </w:rPr>
              <w:t xml:space="preserve">  </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有，</w:t>
            </w:r>
            <w:r>
              <w:rPr>
                <w:rFonts w:ascii="宋体" w:hAnsi="宋体" w:cs="Arial"/>
                <w:bCs/>
                <w:sz w:val="16"/>
                <w:szCs w:val="18"/>
              </w:rPr>
              <w:t xml:space="preserve"> </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耗氧/</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厌氧处理工艺；产生的C</w:t>
            </w:r>
            <w:r>
              <w:rPr>
                <w:rFonts w:ascii="微软雅黑" w:eastAsia="微软雅黑" w:hAnsi="微软雅黑" w:cs="宋体"/>
                <w:bCs/>
                <w:kern w:val="0"/>
                <w:sz w:val="18"/>
                <w:szCs w:val="20"/>
              </w:rPr>
              <w:t>H</w:t>
            </w:r>
            <w:r>
              <w:rPr>
                <w:rFonts w:ascii="微软雅黑" w:eastAsia="微软雅黑" w:hAnsi="微软雅黑" w:cs="宋体"/>
                <w:bCs/>
                <w:kern w:val="0"/>
                <w:sz w:val="18"/>
                <w:szCs w:val="20"/>
                <w:vertAlign w:val="subscript"/>
              </w:rPr>
              <w:t>4</w:t>
            </w:r>
            <w:r>
              <w:rPr>
                <w:rFonts w:ascii="微软雅黑" w:eastAsia="微软雅黑" w:hAnsi="微软雅黑" w:cs="宋体"/>
                <w:bCs/>
                <w:kern w:val="0"/>
                <w:sz w:val="18"/>
                <w:szCs w:val="20"/>
              </w:rPr>
              <w:t xml:space="preserve"> </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捕集燃烧/</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proofErr w:type="gramStart"/>
            <w:r>
              <w:rPr>
                <w:rFonts w:ascii="微软雅黑" w:eastAsia="微软雅黑" w:hAnsi="微软雅黑" w:cs="宋体" w:hint="eastAsia"/>
                <w:bCs/>
                <w:kern w:val="0"/>
                <w:sz w:val="18"/>
                <w:szCs w:val="20"/>
              </w:rPr>
              <w:t>不</w:t>
            </w:r>
            <w:proofErr w:type="gramEnd"/>
            <w:r>
              <w:rPr>
                <w:rFonts w:ascii="微软雅黑" w:eastAsia="微软雅黑" w:hAnsi="微软雅黑" w:cs="宋体" w:hint="eastAsia"/>
                <w:bCs/>
                <w:kern w:val="0"/>
                <w:sz w:val="18"/>
                <w:szCs w:val="20"/>
              </w:rPr>
              <w:t>捕集燃烧</w:t>
            </w:r>
          </w:p>
        </w:tc>
      </w:tr>
      <w:tr w:rsidR="00AA65BF" w:rsidTr="00AA65BF">
        <w:trPr>
          <w:trHeight w:hRule="exact" w:val="340"/>
        </w:trPr>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r w:rsidRPr="00CD2C14">
              <w:rPr>
                <w:rFonts w:ascii="微软雅黑" w:eastAsia="微软雅黑" w:hAnsi="微软雅黑" w:cs="黑体" w:hint="eastAsia"/>
                <w:b/>
                <w:bCs/>
                <w:color w:val="404040" w:themeColor="text1" w:themeTint="BF"/>
                <w:kern w:val="0"/>
                <w:sz w:val="18"/>
                <w:szCs w:val="20"/>
              </w:rPr>
              <w:t>是否有制冷剂设备使用？</w:t>
            </w:r>
          </w:p>
        </w:tc>
        <w:tc>
          <w:tcPr>
            <w:tcW w:w="6804" w:type="dxa"/>
            <w:vAlign w:val="center"/>
          </w:tcPr>
          <w:p w:rsidR="00AA65BF" w:rsidRDefault="00AA65BF" w:rsidP="00F71284">
            <w:pPr>
              <w:autoSpaceDE w:val="0"/>
              <w:autoSpaceDN w:val="0"/>
              <w:adjustRightInd w:val="0"/>
              <w:snapToGrid w:val="0"/>
              <w:spacing w:line="240" w:lineRule="exact"/>
              <w:rPr>
                <w:rFonts w:ascii="宋体" w:hAnsi="宋体" w:cs="Arial"/>
                <w:bCs/>
                <w:sz w:val="16"/>
                <w:szCs w:val="18"/>
              </w:rPr>
            </w:pP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无；</w:t>
            </w:r>
            <w:r>
              <w:rPr>
                <w:rFonts w:ascii="微软雅黑" w:eastAsia="微软雅黑" w:hAnsi="微软雅黑" w:cs="宋体"/>
                <w:bCs/>
                <w:kern w:val="0"/>
                <w:sz w:val="18"/>
                <w:szCs w:val="20"/>
              </w:rPr>
              <w:t xml:space="preserve">  </w:t>
            </w:r>
            <w:r>
              <w:rPr>
                <w:rFonts w:ascii="宋体" w:hAnsi="宋体" w:cs="Arial"/>
                <w:bCs/>
                <w:sz w:val="16"/>
                <w:szCs w:val="18"/>
              </w:rPr>
              <w:fldChar w:fldCharType="begin">
                <w:ffData>
                  <w:name w:val=""/>
                  <w:enabled/>
                  <w:calcOnExit w:val="0"/>
                  <w:checkBox>
                    <w:size w:val="16"/>
                    <w:default w:val="1"/>
                    <w:checked/>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有，制冷设备种类：</w:t>
            </w:r>
            <w:r>
              <w:rPr>
                <w:rFonts w:ascii="微软雅黑" w:eastAsia="微软雅黑" w:hAnsi="微软雅黑" w:cs="黑体"/>
                <w:bCs/>
                <w:kern w:val="0"/>
                <w:sz w:val="18"/>
                <w:szCs w:val="20"/>
                <w:u w:val="single"/>
              </w:rPr>
              <w:fldChar w:fldCharType="begin">
                <w:ffData>
                  <w:name w:val="Text4"/>
                  <w:enabled/>
                  <w:calcOnExit w:val="0"/>
                  <w:textInput/>
                </w:ffData>
              </w:fldChar>
            </w:r>
            <w:r>
              <w:rPr>
                <w:rFonts w:ascii="微软雅黑" w:eastAsia="微软雅黑" w:hAnsi="微软雅黑" w:cs="黑体"/>
                <w:bCs/>
                <w:kern w:val="0"/>
                <w:sz w:val="18"/>
                <w:szCs w:val="20"/>
                <w:u w:val="single"/>
              </w:rPr>
              <w:instrText xml:space="preserve"> FORMTEXT </w:instrText>
            </w:r>
            <w:r>
              <w:rPr>
                <w:rFonts w:ascii="微软雅黑" w:eastAsia="微软雅黑" w:hAnsi="微软雅黑" w:cs="黑体"/>
                <w:bCs/>
                <w:kern w:val="0"/>
                <w:sz w:val="18"/>
                <w:szCs w:val="20"/>
                <w:u w:val="single"/>
              </w:rPr>
            </w:r>
            <w:r>
              <w:rPr>
                <w:rFonts w:ascii="微软雅黑" w:eastAsia="微软雅黑" w:hAnsi="微软雅黑" w:cs="黑体"/>
                <w:bCs/>
                <w:kern w:val="0"/>
                <w:sz w:val="18"/>
                <w:szCs w:val="20"/>
                <w:u w:val="single"/>
              </w:rPr>
              <w:fldChar w:fldCharType="separate"/>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kern w:val="0"/>
                <w:sz w:val="18"/>
                <w:szCs w:val="20"/>
                <w:u w:val="single"/>
              </w:rPr>
              <w:fldChar w:fldCharType="end"/>
            </w:r>
          </w:p>
        </w:tc>
      </w:tr>
      <w:tr w:rsidR="00AA65BF" w:rsidTr="00AA65BF">
        <w:trPr>
          <w:trHeight w:hRule="exact" w:val="340"/>
        </w:trPr>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r w:rsidRPr="00CD2C14">
              <w:rPr>
                <w:rFonts w:ascii="微软雅黑" w:eastAsia="微软雅黑" w:hAnsi="微软雅黑" w:cs="黑体" w:hint="eastAsia"/>
                <w:b/>
                <w:bCs/>
                <w:color w:val="404040" w:themeColor="text1" w:themeTint="BF"/>
                <w:kern w:val="0"/>
                <w:sz w:val="18"/>
                <w:szCs w:val="20"/>
              </w:rPr>
              <w:t>是否有灭火药剂使用？</w:t>
            </w:r>
          </w:p>
        </w:tc>
        <w:tc>
          <w:tcPr>
            <w:tcW w:w="6804" w:type="dxa"/>
            <w:vAlign w:val="center"/>
          </w:tcPr>
          <w:p w:rsidR="00AA65BF" w:rsidRDefault="00AA65BF" w:rsidP="00F71284">
            <w:pPr>
              <w:autoSpaceDE w:val="0"/>
              <w:autoSpaceDN w:val="0"/>
              <w:adjustRightInd w:val="0"/>
              <w:snapToGrid w:val="0"/>
              <w:spacing w:line="240" w:lineRule="exact"/>
              <w:rPr>
                <w:rFonts w:ascii="宋体" w:hAnsi="宋体" w:cs="Arial"/>
                <w:bCs/>
                <w:sz w:val="16"/>
                <w:szCs w:val="18"/>
              </w:rPr>
            </w:pP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无；</w:t>
            </w:r>
            <w:r>
              <w:rPr>
                <w:rFonts w:ascii="微软雅黑" w:eastAsia="微软雅黑" w:hAnsi="微软雅黑" w:cs="宋体"/>
                <w:bCs/>
                <w:kern w:val="0"/>
                <w:sz w:val="18"/>
                <w:szCs w:val="20"/>
              </w:rPr>
              <w:t xml:space="preserve">  </w:t>
            </w:r>
            <w:r>
              <w:rPr>
                <w:rFonts w:ascii="宋体" w:hAnsi="宋体" w:cs="Arial"/>
                <w:bCs/>
                <w:sz w:val="16"/>
                <w:szCs w:val="18"/>
              </w:rPr>
              <w:fldChar w:fldCharType="begin">
                <w:ffData>
                  <w:name w:val=""/>
                  <w:enabled/>
                  <w:calcOnExit w:val="0"/>
                  <w:checkBox>
                    <w:size w:val="16"/>
                    <w:default w:val="1"/>
                    <w:checked/>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有，灭火器种类：</w:t>
            </w:r>
            <w:r>
              <w:rPr>
                <w:rFonts w:ascii="微软雅黑" w:eastAsia="微软雅黑" w:hAnsi="微软雅黑" w:cs="黑体"/>
                <w:bCs/>
                <w:kern w:val="0"/>
                <w:sz w:val="18"/>
                <w:szCs w:val="20"/>
                <w:u w:val="single"/>
              </w:rPr>
              <w:fldChar w:fldCharType="begin">
                <w:ffData>
                  <w:name w:val="Text4"/>
                  <w:enabled/>
                  <w:calcOnExit w:val="0"/>
                  <w:textInput/>
                </w:ffData>
              </w:fldChar>
            </w:r>
            <w:r>
              <w:rPr>
                <w:rFonts w:ascii="微软雅黑" w:eastAsia="微软雅黑" w:hAnsi="微软雅黑" w:cs="黑体"/>
                <w:bCs/>
                <w:kern w:val="0"/>
                <w:sz w:val="18"/>
                <w:szCs w:val="20"/>
                <w:u w:val="single"/>
              </w:rPr>
              <w:instrText xml:space="preserve"> FORMTEXT </w:instrText>
            </w:r>
            <w:r>
              <w:rPr>
                <w:rFonts w:ascii="微软雅黑" w:eastAsia="微软雅黑" w:hAnsi="微软雅黑" w:cs="黑体"/>
                <w:bCs/>
                <w:kern w:val="0"/>
                <w:sz w:val="18"/>
                <w:szCs w:val="20"/>
                <w:u w:val="single"/>
              </w:rPr>
            </w:r>
            <w:r>
              <w:rPr>
                <w:rFonts w:ascii="微软雅黑" w:eastAsia="微软雅黑" w:hAnsi="微软雅黑" w:cs="黑体"/>
                <w:bCs/>
                <w:kern w:val="0"/>
                <w:sz w:val="18"/>
                <w:szCs w:val="20"/>
                <w:u w:val="single"/>
              </w:rPr>
              <w:fldChar w:fldCharType="separate"/>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kern w:val="0"/>
                <w:sz w:val="18"/>
                <w:szCs w:val="20"/>
                <w:u w:val="single"/>
              </w:rPr>
              <w:fldChar w:fldCharType="end"/>
            </w:r>
          </w:p>
        </w:tc>
      </w:tr>
      <w:tr w:rsidR="00AA65BF" w:rsidTr="00AA65BF">
        <w:trPr>
          <w:trHeight w:hRule="exact" w:val="340"/>
        </w:trPr>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r w:rsidRPr="00CD2C14">
              <w:rPr>
                <w:rFonts w:ascii="微软雅黑" w:eastAsia="微软雅黑" w:hAnsi="微软雅黑" w:cs="黑体" w:hint="eastAsia"/>
                <w:b/>
                <w:bCs/>
                <w:color w:val="404040" w:themeColor="text1" w:themeTint="BF"/>
                <w:kern w:val="0"/>
                <w:sz w:val="18"/>
                <w:szCs w:val="20"/>
              </w:rPr>
              <w:t>是否有员工宿舍？</w:t>
            </w:r>
          </w:p>
        </w:tc>
        <w:tc>
          <w:tcPr>
            <w:tcW w:w="6804" w:type="dxa"/>
            <w:vAlign w:val="center"/>
          </w:tcPr>
          <w:p w:rsidR="00AA65BF" w:rsidRDefault="00AA65BF" w:rsidP="00F71284">
            <w:pPr>
              <w:autoSpaceDE w:val="0"/>
              <w:autoSpaceDN w:val="0"/>
              <w:adjustRightInd w:val="0"/>
              <w:snapToGrid w:val="0"/>
              <w:spacing w:line="240" w:lineRule="exact"/>
              <w:rPr>
                <w:rFonts w:ascii="宋体" w:hAnsi="宋体" w:cs="Arial"/>
                <w:bCs/>
                <w:sz w:val="16"/>
                <w:szCs w:val="18"/>
              </w:rPr>
            </w:pPr>
            <w:r>
              <w:rPr>
                <w:rFonts w:ascii="宋体" w:hAnsi="宋体" w:cs="Arial" w:hint="eastAsia"/>
                <w:bCs/>
                <w:sz w:val="16"/>
                <w:szCs w:val="18"/>
              </w:rPr>
              <w:fldChar w:fldCharType="begin">
                <w:ffData>
                  <w:name w:val=""/>
                  <w:enabled/>
                  <w:calcOnExit w:val="0"/>
                  <w:checkBox>
                    <w:size w:val="16"/>
                    <w:default w:val="0"/>
                    <w:checked w:val="0"/>
                  </w:checkBox>
                </w:ffData>
              </w:fldChar>
            </w:r>
            <w:r>
              <w:rPr>
                <w:rFonts w:ascii="宋体" w:hAnsi="宋体" w:cs="Arial" w:hint="eastAsia"/>
                <w:bCs/>
                <w:sz w:val="16"/>
                <w:szCs w:val="18"/>
              </w:rPr>
              <w:instrText xml:space="preserve"> </w:instrText>
            </w:r>
            <w:r>
              <w:rPr>
                <w:rFonts w:ascii="宋体" w:hAnsi="宋体" w:cs="Arial"/>
                <w:bCs/>
                <w:sz w:val="16"/>
                <w:szCs w:val="18"/>
              </w:rPr>
              <w:instrText>FORMCHECKBOX</w:instrText>
            </w:r>
            <w:r>
              <w:rPr>
                <w:rFonts w:ascii="宋体" w:hAnsi="宋体" w:cs="Arial" w:hint="eastAsia"/>
                <w:bCs/>
                <w:sz w:val="16"/>
                <w:szCs w:val="18"/>
              </w:rPr>
              <w:instrText xml:space="preserve">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hint="eastAsia"/>
                <w:bCs/>
                <w:sz w:val="16"/>
                <w:szCs w:val="18"/>
              </w:rPr>
              <w:fldChar w:fldCharType="end"/>
            </w:r>
            <w:r>
              <w:rPr>
                <w:rFonts w:ascii="微软雅黑" w:eastAsia="微软雅黑" w:hAnsi="微软雅黑" w:cs="宋体" w:hint="eastAsia"/>
                <w:bCs/>
                <w:kern w:val="0"/>
                <w:sz w:val="18"/>
                <w:szCs w:val="20"/>
              </w:rPr>
              <w:t>无；</w:t>
            </w:r>
            <w:r>
              <w:rPr>
                <w:rFonts w:ascii="微软雅黑" w:eastAsia="微软雅黑" w:hAnsi="微软雅黑" w:cs="宋体"/>
                <w:bCs/>
                <w:kern w:val="0"/>
                <w:sz w:val="18"/>
                <w:szCs w:val="20"/>
              </w:rPr>
              <w:t xml:space="preserve">  </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有</w:t>
            </w:r>
          </w:p>
        </w:tc>
      </w:tr>
      <w:tr w:rsidR="00AA65BF" w:rsidTr="00AA65BF">
        <w:trPr>
          <w:trHeight w:hRule="exact" w:val="340"/>
        </w:trPr>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r w:rsidRPr="00CD2C14">
              <w:rPr>
                <w:rFonts w:ascii="微软雅黑" w:eastAsia="微软雅黑" w:hAnsi="微软雅黑" w:cs="黑体" w:hint="eastAsia"/>
                <w:b/>
                <w:bCs/>
                <w:color w:val="404040" w:themeColor="text1" w:themeTint="BF"/>
                <w:kern w:val="0"/>
                <w:sz w:val="18"/>
                <w:szCs w:val="20"/>
              </w:rPr>
              <w:t>是否</w:t>
            </w:r>
            <w:proofErr w:type="gramStart"/>
            <w:r w:rsidRPr="00CD2C14">
              <w:rPr>
                <w:rFonts w:ascii="微软雅黑" w:eastAsia="微软雅黑" w:hAnsi="微软雅黑" w:cs="黑体" w:hint="eastAsia"/>
                <w:b/>
                <w:bCs/>
                <w:color w:val="404040" w:themeColor="text1" w:themeTint="BF"/>
                <w:kern w:val="0"/>
                <w:sz w:val="18"/>
                <w:szCs w:val="20"/>
              </w:rPr>
              <w:t>有制程工艺</w:t>
            </w:r>
            <w:proofErr w:type="gramEnd"/>
            <w:r w:rsidRPr="00CD2C14">
              <w:rPr>
                <w:rFonts w:ascii="微软雅黑" w:eastAsia="微软雅黑" w:hAnsi="微软雅黑" w:cs="黑体" w:hint="eastAsia"/>
                <w:b/>
                <w:bCs/>
                <w:color w:val="404040" w:themeColor="text1" w:themeTint="BF"/>
                <w:kern w:val="0"/>
                <w:sz w:val="18"/>
                <w:szCs w:val="20"/>
              </w:rPr>
              <w:t>排放？</w:t>
            </w:r>
          </w:p>
        </w:tc>
        <w:tc>
          <w:tcPr>
            <w:tcW w:w="6804" w:type="dxa"/>
            <w:vAlign w:val="center"/>
          </w:tcPr>
          <w:p w:rsidR="00AA65BF" w:rsidRDefault="00AA65BF" w:rsidP="00F71284">
            <w:pPr>
              <w:autoSpaceDE w:val="0"/>
              <w:autoSpaceDN w:val="0"/>
              <w:adjustRightInd w:val="0"/>
              <w:snapToGrid w:val="0"/>
              <w:spacing w:line="240" w:lineRule="exact"/>
              <w:rPr>
                <w:rFonts w:ascii="宋体" w:hAnsi="宋体" w:cs="Arial"/>
                <w:bCs/>
                <w:sz w:val="16"/>
                <w:szCs w:val="18"/>
              </w:rPr>
            </w:pPr>
            <w:r>
              <w:rPr>
                <w:rFonts w:ascii="宋体" w:hAnsi="宋体" w:cs="Arial"/>
                <w:bCs/>
                <w:sz w:val="16"/>
                <w:szCs w:val="18"/>
              </w:rPr>
              <w:fldChar w:fldCharType="begin">
                <w:ffData>
                  <w:name w:val=""/>
                  <w:enabled/>
                  <w:calcOnExit w:val="0"/>
                  <w:checkBox>
                    <w:size w:val="16"/>
                    <w:default w:val="1"/>
                    <w:checked/>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无；</w:t>
            </w:r>
            <w:r>
              <w:rPr>
                <w:rFonts w:ascii="微软雅黑" w:eastAsia="微软雅黑" w:hAnsi="微软雅黑" w:cs="宋体"/>
                <w:bCs/>
                <w:kern w:val="0"/>
                <w:sz w:val="18"/>
                <w:szCs w:val="20"/>
              </w:rPr>
              <w:t xml:space="preserve">  </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有，产生排放</w:t>
            </w:r>
            <w:proofErr w:type="gramStart"/>
            <w:r>
              <w:rPr>
                <w:rFonts w:ascii="微软雅黑" w:eastAsia="微软雅黑" w:hAnsi="微软雅黑" w:cs="宋体" w:hint="eastAsia"/>
                <w:bCs/>
                <w:kern w:val="0"/>
                <w:sz w:val="18"/>
                <w:szCs w:val="20"/>
              </w:rPr>
              <w:t>的制程或</w:t>
            </w:r>
            <w:proofErr w:type="gramEnd"/>
            <w:r>
              <w:rPr>
                <w:rFonts w:ascii="微软雅黑" w:eastAsia="微软雅黑" w:hAnsi="微软雅黑" w:cs="宋体" w:hint="eastAsia"/>
                <w:bCs/>
                <w:kern w:val="0"/>
                <w:sz w:val="18"/>
                <w:szCs w:val="20"/>
              </w:rPr>
              <w:t>工艺名称：</w:t>
            </w:r>
            <w:r>
              <w:rPr>
                <w:rFonts w:ascii="Arial" w:eastAsia="黑体" w:hAnsi="Arial" w:cs="Arial"/>
                <w:bCs/>
                <w:sz w:val="20"/>
                <w:u w:val="single"/>
              </w:rPr>
              <w:fldChar w:fldCharType="begin">
                <w:ffData>
                  <w:name w:val="Text4"/>
                  <w:enabled/>
                  <w:calcOnExit w:val="0"/>
                  <w:textInput/>
                </w:ffData>
              </w:fldChar>
            </w:r>
            <w:r>
              <w:rPr>
                <w:rFonts w:ascii="Arial" w:eastAsia="黑体" w:hAnsi="Arial" w:cs="Arial"/>
                <w:bCs/>
                <w:sz w:val="20"/>
                <w:u w:val="single"/>
              </w:rPr>
              <w:instrText xml:space="preserve"> FORMTEXT </w:instrText>
            </w:r>
            <w:r>
              <w:rPr>
                <w:rFonts w:ascii="Arial" w:eastAsia="黑体" w:hAnsi="Arial" w:cs="Arial"/>
                <w:bCs/>
                <w:sz w:val="20"/>
                <w:u w:val="single"/>
              </w:rPr>
            </w:r>
            <w:r>
              <w:rPr>
                <w:rFonts w:ascii="Arial" w:eastAsia="黑体" w:hAnsi="Arial" w:cs="Arial"/>
                <w:bCs/>
                <w:sz w:val="20"/>
                <w:u w:val="single"/>
              </w:rPr>
              <w:fldChar w:fldCharType="separate"/>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sz w:val="20"/>
                <w:u w:val="single"/>
              </w:rPr>
              <w:fldChar w:fldCharType="end"/>
            </w:r>
          </w:p>
        </w:tc>
      </w:tr>
      <w:tr w:rsidR="00AA65BF" w:rsidTr="00AA65BF">
        <w:trPr>
          <w:trHeight w:hRule="exact" w:val="340"/>
        </w:trPr>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r w:rsidRPr="00CD2C14">
              <w:rPr>
                <w:rFonts w:ascii="微软雅黑" w:eastAsia="微软雅黑" w:hAnsi="微软雅黑" w:cs="黑体" w:hint="eastAsia"/>
                <w:b/>
                <w:bCs/>
                <w:color w:val="404040" w:themeColor="text1" w:themeTint="BF"/>
                <w:kern w:val="0"/>
                <w:sz w:val="18"/>
                <w:szCs w:val="20"/>
              </w:rPr>
              <w:t>是否有可再生能源/储能等设施？</w:t>
            </w:r>
          </w:p>
        </w:tc>
        <w:tc>
          <w:tcPr>
            <w:tcW w:w="6804" w:type="dxa"/>
            <w:vAlign w:val="center"/>
          </w:tcPr>
          <w:p w:rsidR="00AA65BF" w:rsidRDefault="00AA65BF" w:rsidP="00F71284">
            <w:pPr>
              <w:autoSpaceDE w:val="0"/>
              <w:autoSpaceDN w:val="0"/>
              <w:adjustRightInd w:val="0"/>
              <w:snapToGrid w:val="0"/>
              <w:spacing w:line="240" w:lineRule="exact"/>
              <w:rPr>
                <w:rFonts w:ascii="宋体" w:hAnsi="宋体" w:cs="Arial"/>
                <w:bCs/>
                <w:sz w:val="16"/>
                <w:szCs w:val="18"/>
              </w:rPr>
            </w:pPr>
            <w:r>
              <w:rPr>
                <w:rFonts w:ascii="宋体" w:hAnsi="宋体" w:cs="Arial"/>
                <w:bCs/>
                <w:sz w:val="16"/>
                <w:szCs w:val="18"/>
              </w:rPr>
              <w:fldChar w:fldCharType="begin">
                <w:ffData>
                  <w:name w:val=""/>
                  <w:enabled/>
                  <w:calcOnExit w:val="0"/>
                  <w:checkBox>
                    <w:size w:val="16"/>
                    <w:default w:val="1"/>
                    <w:checked/>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无；</w:t>
            </w:r>
            <w:r>
              <w:rPr>
                <w:rFonts w:ascii="微软雅黑" w:eastAsia="微软雅黑" w:hAnsi="微软雅黑" w:cs="宋体"/>
                <w:bCs/>
                <w:kern w:val="0"/>
                <w:sz w:val="18"/>
                <w:szCs w:val="20"/>
              </w:rPr>
              <w:t xml:space="preserve">  </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有，说明：</w:t>
            </w:r>
            <w:r>
              <w:rPr>
                <w:rFonts w:ascii="Arial" w:eastAsia="黑体" w:hAnsi="Arial" w:cs="Arial"/>
                <w:bCs/>
                <w:sz w:val="20"/>
                <w:u w:val="single"/>
              </w:rPr>
              <w:fldChar w:fldCharType="begin">
                <w:ffData>
                  <w:name w:val="Text4"/>
                  <w:enabled/>
                  <w:calcOnExit w:val="0"/>
                  <w:textInput/>
                </w:ffData>
              </w:fldChar>
            </w:r>
            <w:r>
              <w:rPr>
                <w:rFonts w:ascii="Arial" w:eastAsia="黑体" w:hAnsi="Arial" w:cs="Arial"/>
                <w:bCs/>
                <w:sz w:val="20"/>
                <w:u w:val="single"/>
              </w:rPr>
              <w:instrText xml:space="preserve"> FORMTEXT </w:instrText>
            </w:r>
            <w:r>
              <w:rPr>
                <w:rFonts w:ascii="Arial" w:eastAsia="黑体" w:hAnsi="Arial" w:cs="Arial"/>
                <w:bCs/>
                <w:sz w:val="20"/>
                <w:u w:val="single"/>
              </w:rPr>
            </w:r>
            <w:r>
              <w:rPr>
                <w:rFonts w:ascii="Arial" w:eastAsia="黑体" w:hAnsi="Arial" w:cs="Arial"/>
                <w:bCs/>
                <w:sz w:val="20"/>
                <w:u w:val="single"/>
              </w:rPr>
              <w:fldChar w:fldCharType="separate"/>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sz w:val="20"/>
                <w:u w:val="single"/>
              </w:rPr>
              <w:fldChar w:fldCharType="end"/>
            </w:r>
          </w:p>
        </w:tc>
      </w:tr>
      <w:tr w:rsidR="00AA65BF" w:rsidTr="00AA65BF">
        <w:trPr>
          <w:trHeight w:hRule="exact" w:val="340"/>
        </w:trPr>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r w:rsidRPr="00CD2C14">
              <w:rPr>
                <w:rFonts w:ascii="微软雅黑" w:eastAsia="微软雅黑" w:hAnsi="微软雅黑" w:cs="黑体" w:hint="eastAsia"/>
                <w:b/>
                <w:bCs/>
                <w:color w:val="404040" w:themeColor="text1" w:themeTint="BF"/>
                <w:kern w:val="0"/>
                <w:sz w:val="18"/>
                <w:szCs w:val="20"/>
              </w:rPr>
              <w:t>是否采购外部</w:t>
            </w:r>
            <w:r w:rsidRPr="00CD2C14">
              <w:rPr>
                <w:rFonts w:ascii="微软雅黑" w:eastAsia="微软雅黑" w:hAnsi="微软雅黑" w:cs="黑体"/>
                <w:b/>
                <w:bCs/>
                <w:color w:val="404040" w:themeColor="text1" w:themeTint="BF"/>
                <w:kern w:val="0"/>
                <w:sz w:val="18"/>
                <w:szCs w:val="20"/>
              </w:rPr>
              <w:t>电能</w:t>
            </w:r>
            <w:r w:rsidRPr="00CD2C14">
              <w:rPr>
                <w:rFonts w:ascii="微软雅黑" w:eastAsia="微软雅黑" w:hAnsi="微软雅黑" w:cs="黑体" w:hint="eastAsia"/>
                <w:b/>
                <w:bCs/>
                <w:color w:val="404040" w:themeColor="text1" w:themeTint="BF"/>
                <w:kern w:val="0"/>
                <w:sz w:val="18"/>
                <w:szCs w:val="20"/>
              </w:rPr>
              <w:t>/热能/蒸汽？</w:t>
            </w:r>
          </w:p>
        </w:tc>
        <w:tc>
          <w:tcPr>
            <w:tcW w:w="6804" w:type="dxa"/>
            <w:vAlign w:val="center"/>
          </w:tcPr>
          <w:p w:rsidR="00AA65BF" w:rsidRDefault="00AA65BF" w:rsidP="00F71284">
            <w:pPr>
              <w:autoSpaceDE w:val="0"/>
              <w:autoSpaceDN w:val="0"/>
              <w:adjustRightInd w:val="0"/>
              <w:snapToGrid w:val="0"/>
              <w:spacing w:line="240" w:lineRule="exact"/>
              <w:rPr>
                <w:rFonts w:ascii="宋体" w:hAnsi="宋体" w:cs="Arial"/>
                <w:bCs/>
                <w:sz w:val="16"/>
                <w:szCs w:val="18"/>
              </w:rPr>
            </w:pP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无；</w:t>
            </w:r>
            <w:r>
              <w:rPr>
                <w:rFonts w:ascii="微软雅黑" w:eastAsia="微软雅黑" w:hAnsi="微软雅黑" w:cs="宋体"/>
                <w:bCs/>
                <w:kern w:val="0"/>
                <w:sz w:val="18"/>
                <w:szCs w:val="20"/>
              </w:rPr>
              <w:t xml:space="preserve">  </w:t>
            </w:r>
            <w:r>
              <w:rPr>
                <w:rFonts w:ascii="宋体" w:hAnsi="宋体" w:cs="Arial"/>
                <w:bCs/>
                <w:sz w:val="16"/>
                <w:szCs w:val="18"/>
              </w:rPr>
              <w:fldChar w:fldCharType="begin">
                <w:ffData>
                  <w:name w:val=""/>
                  <w:enabled/>
                  <w:calcOnExit w:val="0"/>
                  <w:checkBox>
                    <w:size w:val="16"/>
                    <w:default w:val="1"/>
                    <w:checked/>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有，说明：</w:t>
            </w:r>
            <w:r>
              <w:rPr>
                <w:rFonts w:ascii="微软雅黑" w:eastAsia="微软雅黑" w:hAnsi="微软雅黑" w:cs="黑体"/>
                <w:bCs/>
                <w:kern w:val="0"/>
                <w:sz w:val="18"/>
                <w:szCs w:val="20"/>
                <w:u w:val="single"/>
              </w:rPr>
              <w:fldChar w:fldCharType="begin">
                <w:ffData>
                  <w:name w:val="Text4"/>
                  <w:enabled/>
                  <w:calcOnExit w:val="0"/>
                  <w:textInput/>
                </w:ffData>
              </w:fldChar>
            </w:r>
            <w:r>
              <w:rPr>
                <w:rFonts w:ascii="微软雅黑" w:eastAsia="微软雅黑" w:hAnsi="微软雅黑" w:cs="黑体"/>
                <w:bCs/>
                <w:kern w:val="0"/>
                <w:sz w:val="18"/>
                <w:szCs w:val="20"/>
                <w:u w:val="single"/>
              </w:rPr>
              <w:instrText xml:space="preserve"> FORMTEXT </w:instrText>
            </w:r>
            <w:r>
              <w:rPr>
                <w:rFonts w:ascii="微软雅黑" w:eastAsia="微软雅黑" w:hAnsi="微软雅黑" w:cs="黑体"/>
                <w:bCs/>
                <w:kern w:val="0"/>
                <w:sz w:val="18"/>
                <w:szCs w:val="20"/>
                <w:u w:val="single"/>
              </w:rPr>
            </w:r>
            <w:r>
              <w:rPr>
                <w:rFonts w:ascii="微软雅黑" w:eastAsia="微软雅黑" w:hAnsi="微软雅黑" w:cs="黑体"/>
                <w:bCs/>
                <w:kern w:val="0"/>
                <w:sz w:val="18"/>
                <w:szCs w:val="20"/>
                <w:u w:val="single"/>
              </w:rPr>
              <w:fldChar w:fldCharType="separate"/>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kern w:val="0"/>
                <w:sz w:val="18"/>
                <w:szCs w:val="20"/>
                <w:u w:val="single"/>
              </w:rPr>
              <w:fldChar w:fldCharType="end"/>
            </w:r>
          </w:p>
        </w:tc>
      </w:tr>
      <w:tr w:rsidR="00AA65BF" w:rsidTr="00AA65BF">
        <w:trPr>
          <w:trHeight w:hRule="exact" w:val="340"/>
        </w:trPr>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r w:rsidRPr="00CD2C14">
              <w:rPr>
                <w:rFonts w:ascii="微软雅黑" w:eastAsia="微软雅黑" w:hAnsi="微软雅黑" w:cs="黑体" w:hint="eastAsia"/>
                <w:b/>
                <w:bCs/>
                <w:color w:val="404040" w:themeColor="text1" w:themeTint="BF"/>
                <w:kern w:val="0"/>
                <w:sz w:val="18"/>
                <w:szCs w:val="20"/>
              </w:rPr>
              <w:t>是否</w:t>
            </w:r>
            <w:r w:rsidRPr="00CD2C14">
              <w:rPr>
                <w:rFonts w:ascii="微软雅黑" w:eastAsia="微软雅黑" w:hAnsi="微软雅黑" w:cs="黑体"/>
                <w:b/>
                <w:bCs/>
                <w:color w:val="404040" w:themeColor="text1" w:themeTint="BF"/>
                <w:kern w:val="0"/>
                <w:sz w:val="18"/>
                <w:szCs w:val="20"/>
              </w:rPr>
              <w:t>对外供应</w:t>
            </w:r>
            <w:r w:rsidRPr="00CD2C14">
              <w:rPr>
                <w:rFonts w:ascii="微软雅黑" w:eastAsia="微软雅黑" w:hAnsi="微软雅黑" w:cs="黑体" w:hint="eastAsia"/>
                <w:b/>
                <w:bCs/>
                <w:color w:val="404040" w:themeColor="text1" w:themeTint="BF"/>
                <w:kern w:val="0"/>
                <w:sz w:val="18"/>
                <w:szCs w:val="20"/>
              </w:rPr>
              <w:t>电能/热能/蒸汽？</w:t>
            </w:r>
          </w:p>
        </w:tc>
        <w:tc>
          <w:tcPr>
            <w:tcW w:w="6804" w:type="dxa"/>
            <w:vAlign w:val="center"/>
          </w:tcPr>
          <w:p w:rsidR="00AA65BF" w:rsidRDefault="00AA65BF" w:rsidP="00F71284">
            <w:pPr>
              <w:autoSpaceDE w:val="0"/>
              <w:autoSpaceDN w:val="0"/>
              <w:adjustRightInd w:val="0"/>
              <w:snapToGrid w:val="0"/>
              <w:spacing w:line="240" w:lineRule="exact"/>
              <w:rPr>
                <w:rFonts w:ascii="宋体" w:hAnsi="宋体" w:cs="Arial"/>
                <w:bCs/>
                <w:sz w:val="16"/>
                <w:szCs w:val="18"/>
              </w:rPr>
            </w:pPr>
            <w:r>
              <w:rPr>
                <w:rFonts w:ascii="宋体" w:hAnsi="宋体" w:cs="Arial"/>
                <w:bCs/>
                <w:sz w:val="16"/>
                <w:szCs w:val="18"/>
              </w:rPr>
              <w:fldChar w:fldCharType="begin">
                <w:ffData>
                  <w:name w:val=""/>
                  <w:enabled/>
                  <w:calcOnExit w:val="0"/>
                  <w:checkBox>
                    <w:size w:val="16"/>
                    <w:default w:val="1"/>
                    <w:checked/>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无；</w:t>
            </w:r>
            <w:r>
              <w:rPr>
                <w:rFonts w:ascii="微软雅黑" w:eastAsia="微软雅黑" w:hAnsi="微软雅黑" w:cs="宋体"/>
                <w:bCs/>
                <w:kern w:val="0"/>
                <w:sz w:val="18"/>
                <w:szCs w:val="20"/>
              </w:rPr>
              <w:t xml:space="preserve">  </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有，说明：</w:t>
            </w:r>
            <w:r>
              <w:rPr>
                <w:rFonts w:ascii="Arial" w:eastAsia="黑体" w:hAnsi="Arial" w:cs="Arial"/>
                <w:bCs/>
                <w:sz w:val="20"/>
                <w:u w:val="single"/>
              </w:rPr>
              <w:fldChar w:fldCharType="begin">
                <w:ffData>
                  <w:name w:val="Text4"/>
                  <w:enabled/>
                  <w:calcOnExit w:val="0"/>
                  <w:textInput/>
                </w:ffData>
              </w:fldChar>
            </w:r>
            <w:r>
              <w:rPr>
                <w:rFonts w:ascii="Arial" w:eastAsia="黑体" w:hAnsi="Arial" w:cs="Arial"/>
                <w:bCs/>
                <w:sz w:val="20"/>
                <w:u w:val="single"/>
              </w:rPr>
              <w:instrText xml:space="preserve"> FORMTEXT </w:instrText>
            </w:r>
            <w:r>
              <w:rPr>
                <w:rFonts w:ascii="Arial" w:eastAsia="黑体" w:hAnsi="Arial" w:cs="Arial"/>
                <w:bCs/>
                <w:sz w:val="20"/>
                <w:u w:val="single"/>
              </w:rPr>
            </w:r>
            <w:r>
              <w:rPr>
                <w:rFonts w:ascii="Arial" w:eastAsia="黑体" w:hAnsi="Arial" w:cs="Arial"/>
                <w:bCs/>
                <w:sz w:val="20"/>
                <w:u w:val="single"/>
              </w:rPr>
              <w:fldChar w:fldCharType="separate"/>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sz w:val="20"/>
                <w:u w:val="single"/>
              </w:rPr>
              <w:fldChar w:fldCharType="end"/>
            </w:r>
          </w:p>
        </w:tc>
      </w:tr>
      <w:tr w:rsidR="00AA65BF" w:rsidTr="00AA65BF">
        <w:trPr>
          <w:trHeight w:val="1069"/>
        </w:trPr>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r w:rsidRPr="00CD2C14">
              <w:rPr>
                <w:rFonts w:ascii="微软雅黑" w:eastAsia="微软雅黑" w:hAnsi="微软雅黑" w:cs="黑体" w:hint="eastAsia"/>
                <w:b/>
                <w:bCs/>
                <w:color w:val="404040" w:themeColor="text1" w:themeTint="BF"/>
                <w:kern w:val="0"/>
                <w:sz w:val="18"/>
                <w:szCs w:val="20"/>
              </w:rPr>
              <w:t>是否包含来自交通的间接温室气体排放？</w:t>
            </w:r>
          </w:p>
        </w:tc>
        <w:tc>
          <w:tcPr>
            <w:tcW w:w="6804" w:type="dxa"/>
            <w:vAlign w:val="center"/>
          </w:tcPr>
          <w:p w:rsidR="00AA65BF" w:rsidRDefault="00AA65BF" w:rsidP="00F71284">
            <w:pPr>
              <w:autoSpaceDE w:val="0"/>
              <w:autoSpaceDN w:val="0"/>
              <w:adjustRightInd w:val="0"/>
              <w:snapToGrid w:val="0"/>
              <w:spacing w:line="240" w:lineRule="exact"/>
              <w:rPr>
                <w:rFonts w:ascii="微软雅黑" w:eastAsia="微软雅黑" w:hAnsi="微软雅黑" w:cs="宋体"/>
                <w:bCs/>
                <w:kern w:val="0"/>
                <w:sz w:val="18"/>
                <w:szCs w:val="20"/>
              </w:rPr>
            </w:pPr>
            <w:r>
              <w:rPr>
                <w:rFonts w:ascii="宋体" w:hAnsi="宋体" w:cs="Arial"/>
                <w:bCs/>
                <w:sz w:val="16"/>
                <w:szCs w:val="18"/>
              </w:rPr>
              <w:fldChar w:fldCharType="begin">
                <w:ffData>
                  <w:name w:val=""/>
                  <w:enabled/>
                  <w:calcOnExit w:val="0"/>
                  <w:checkBox>
                    <w:size w:val="16"/>
                    <w:default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无；</w:t>
            </w:r>
          </w:p>
          <w:p w:rsidR="00AA65BF" w:rsidRDefault="00AA65BF" w:rsidP="00F71284">
            <w:pPr>
              <w:autoSpaceDE w:val="0"/>
              <w:autoSpaceDN w:val="0"/>
              <w:adjustRightInd w:val="0"/>
              <w:snapToGrid w:val="0"/>
              <w:spacing w:line="240" w:lineRule="exact"/>
              <w:rPr>
                <w:rFonts w:ascii="宋体" w:hAnsi="宋体" w:cs="Arial"/>
                <w:bCs/>
                <w:sz w:val="16"/>
                <w:szCs w:val="18"/>
              </w:rPr>
            </w:pPr>
            <w:r>
              <w:rPr>
                <w:rFonts w:ascii="宋体" w:hAnsi="宋体" w:cs="Arial"/>
                <w:bCs/>
                <w:sz w:val="16"/>
                <w:szCs w:val="18"/>
              </w:rPr>
              <w:fldChar w:fldCharType="begin">
                <w:ffData>
                  <w:name w:val=""/>
                  <w:enabled/>
                  <w:calcOnExit w:val="0"/>
                  <w:checkBox>
                    <w:size w:val="16"/>
                    <w:default w:val="1"/>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 xml:space="preserve">有，子类别包含： </w:t>
            </w:r>
            <w:r>
              <w:rPr>
                <w:rFonts w:ascii="宋体" w:hAnsi="宋体" w:cs="Arial"/>
                <w:bCs/>
                <w:sz w:val="16"/>
                <w:szCs w:val="18"/>
              </w:rPr>
              <w:fldChar w:fldCharType="begin">
                <w:ffData>
                  <w:name w:val=""/>
                  <w:enabled/>
                  <w:calcOnExit w:val="0"/>
                  <w:checkBox>
                    <w:size w:val="16"/>
                    <w:default w:val="1"/>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Arial" w:hint="eastAsia"/>
                <w:bCs/>
                <w:sz w:val="18"/>
                <w:szCs w:val="18"/>
              </w:rPr>
              <w:t>由组织支付的上游货物运输和分销的排放；</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Arial" w:hint="eastAsia"/>
                <w:bCs/>
                <w:sz w:val="18"/>
                <w:szCs w:val="18"/>
              </w:rPr>
              <w:t>货物的下游运输和分配产生的排放；</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Arial" w:hint="eastAsia"/>
                <w:bCs/>
                <w:sz w:val="18"/>
                <w:szCs w:val="18"/>
              </w:rPr>
              <w:t>员工通勤排放；</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Arial" w:hint="eastAsia"/>
                <w:bCs/>
                <w:sz w:val="18"/>
                <w:szCs w:val="18"/>
              </w:rPr>
              <w:t>客户和访客的交通排放；</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Arial" w:hint="eastAsia"/>
                <w:bCs/>
                <w:sz w:val="18"/>
                <w:szCs w:val="18"/>
              </w:rPr>
              <w:t xml:space="preserve">商务旅行的排放  </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其他，说明：</w:t>
            </w:r>
            <w:r>
              <w:rPr>
                <w:rFonts w:ascii="Arial" w:eastAsia="黑体" w:hAnsi="Arial" w:cs="Arial"/>
                <w:bCs/>
                <w:sz w:val="20"/>
                <w:u w:val="single"/>
              </w:rPr>
              <w:fldChar w:fldCharType="begin">
                <w:ffData>
                  <w:name w:val="Text4"/>
                  <w:enabled/>
                  <w:calcOnExit w:val="0"/>
                  <w:textInput/>
                </w:ffData>
              </w:fldChar>
            </w:r>
            <w:r>
              <w:rPr>
                <w:rFonts w:ascii="Arial" w:eastAsia="黑体" w:hAnsi="Arial" w:cs="Arial"/>
                <w:bCs/>
                <w:sz w:val="20"/>
                <w:u w:val="single"/>
              </w:rPr>
              <w:instrText xml:space="preserve"> FORMTEXT </w:instrText>
            </w:r>
            <w:r>
              <w:rPr>
                <w:rFonts w:ascii="Arial" w:eastAsia="黑体" w:hAnsi="Arial" w:cs="Arial"/>
                <w:bCs/>
                <w:sz w:val="20"/>
                <w:u w:val="single"/>
              </w:rPr>
            </w:r>
            <w:r>
              <w:rPr>
                <w:rFonts w:ascii="Arial" w:eastAsia="黑体" w:hAnsi="Arial" w:cs="Arial"/>
                <w:bCs/>
                <w:sz w:val="20"/>
                <w:u w:val="single"/>
              </w:rPr>
              <w:fldChar w:fldCharType="separate"/>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sz w:val="20"/>
                <w:u w:val="single"/>
              </w:rPr>
              <w:fldChar w:fldCharType="end"/>
            </w:r>
          </w:p>
        </w:tc>
      </w:tr>
      <w:tr w:rsidR="00AA65BF" w:rsidTr="00AA65BF">
        <w:trPr>
          <w:trHeight w:val="913"/>
        </w:trPr>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r w:rsidRPr="00CD2C14">
              <w:rPr>
                <w:rFonts w:ascii="微软雅黑" w:eastAsia="微软雅黑" w:hAnsi="微软雅黑" w:cs="黑体" w:hint="eastAsia"/>
                <w:b/>
                <w:bCs/>
                <w:color w:val="404040" w:themeColor="text1" w:themeTint="BF"/>
                <w:kern w:val="0"/>
                <w:sz w:val="18"/>
                <w:szCs w:val="20"/>
              </w:rPr>
              <w:t>是否包含组织使用的产品产生的间接温室气体排放？</w:t>
            </w:r>
          </w:p>
        </w:tc>
        <w:tc>
          <w:tcPr>
            <w:tcW w:w="6804" w:type="dxa"/>
            <w:vAlign w:val="center"/>
          </w:tcPr>
          <w:p w:rsidR="00AA65BF" w:rsidRDefault="00AA65BF" w:rsidP="00F71284">
            <w:pPr>
              <w:autoSpaceDE w:val="0"/>
              <w:autoSpaceDN w:val="0"/>
              <w:adjustRightInd w:val="0"/>
              <w:snapToGrid w:val="0"/>
              <w:spacing w:line="240" w:lineRule="exact"/>
              <w:rPr>
                <w:rFonts w:ascii="微软雅黑" w:eastAsia="微软雅黑" w:hAnsi="微软雅黑" w:cs="宋体"/>
                <w:bCs/>
                <w:kern w:val="0"/>
                <w:sz w:val="18"/>
                <w:szCs w:val="20"/>
              </w:rPr>
            </w:pPr>
            <w:r>
              <w:rPr>
                <w:rFonts w:ascii="宋体" w:hAnsi="宋体" w:cs="Arial"/>
                <w:bCs/>
                <w:sz w:val="16"/>
                <w:szCs w:val="18"/>
              </w:rPr>
              <w:fldChar w:fldCharType="begin">
                <w:ffData>
                  <w:name w:val=""/>
                  <w:enabled/>
                  <w:calcOnExit w:val="0"/>
                  <w:checkBox>
                    <w:size w:val="16"/>
                    <w:default w:val="0"/>
                  </w:checkBox>
                </w:ffData>
              </w:fldChar>
            </w:r>
            <w:r>
              <w:rPr>
                <w:rFonts w:ascii="宋体" w:hAnsi="宋体" w:cs="Arial"/>
                <w:bCs/>
                <w:sz w:val="16"/>
                <w:szCs w:val="18"/>
              </w:rPr>
              <w:instrText xml:space="preserve"> </w:instrText>
            </w:r>
            <w:r>
              <w:rPr>
                <w:rFonts w:ascii="宋体" w:hAnsi="宋体" w:cs="Arial" w:hint="eastAsia"/>
                <w:bCs/>
                <w:sz w:val="16"/>
                <w:szCs w:val="18"/>
              </w:rPr>
              <w:instrText>FORMCHECKBOX</w:instrText>
            </w:r>
            <w:r>
              <w:rPr>
                <w:rFonts w:ascii="宋体" w:hAnsi="宋体" w:cs="Arial"/>
                <w:bCs/>
                <w:sz w:val="16"/>
                <w:szCs w:val="18"/>
              </w:rPr>
              <w:instrText xml:space="preserve">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无；</w:t>
            </w:r>
          </w:p>
          <w:p w:rsidR="00AA65BF" w:rsidRDefault="00AA65BF" w:rsidP="00F71284">
            <w:pPr>
              <w:autoSpaceDE w:val="0"/>
              <w:autoSpaceDN w:val="0"/>
              <w:adjustRightInd w:val="0"/>
              <w:snapToGrid w:val="0"/>
              <w:spacing w:line="240" w:lineRule="exact"/>
              <w:rPr>
                <w:rFonts w:ascii="宋体" w:hAnsi="宋体" w:cs="Arial"/>
                <w:bCs/>
                <w:sz w:val="16"/>
                <w:szCs w:val="18"/>
              </w:rPr>
            </w:pPr>
            <w:r>
              <w:rPr>
                <w:rFonts w:ascii="宋体" w:hAnsi="宋体" w:cs="Arial"/>
                <w:bCs/>
                <w:sz w:val="16"/>
                <w:szCs w:val="18"/>
              </w:rPr>
              <w:fldChar w:fldCharType="begin">
                <w:ffData>
                  <w:name w:val=""/>
                  <w:enabled/>
                  <w:calcOnExit w:val="0"/>
                  <w:checkBox>
                    <w:size w:val="16"/>
                    <w:default w:val="1"/>
                  </w:checkBox>
                </w:ffData>
              </w:fldChar>
            </w:r>
            <w:r>
              <w:rPr>
                <w:rFonts w:ascii="宋体" w:hAnsi="宋体" w:cs="Arial"/>
                <w:bCs/>
                <w:sz w:val="16"/>
                <w:szCs w:val="18"/>
              </w:rPr>
              <w:instrText xml:space="preserve"> </w:instrText>
            </w:r>
            <w:r>
              <w:rPr>
                <w:rFonts w:ascii="宋体" w:hAnsi="宋体" w:cs="Arial" w:hint="eastAsia"/>
                <w:bCs/>
                <w:sz w:val="16"/>
                <w:szCs w:val="18"/>
              </w:rPr>
              <w:instrText>FORMCHECKBOX</w:instrText>
            </w:r>
            <w:r>
              <w:rPr>
                <w:rFonts w:ascii="宋体" w:hAnsi="宋体" w:cs="Arial"/>
                <w:bCs/>
                <w:sz w:val="16"/>
                <w:szCs w:val="18"/>
              </w:rPr>
              <w:instrText xml:space="preserve">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有，子类别包含：</w:t>
            </w:r>
            <w:r>
              <w:rPr>
                <w:rFonts w:ascii="宋体" w:hAnsi="宋体" w:cs="Arial"/>
                <w:bCs/>
                <w:sz w:val="16"/>
                <w:szCs w:val="18"/>
              </w:rPr>
              <w:t xml:space="preserve"> </w:t>
            </w:r>
            <w:r>
              <w:rPr>
                <w:rFonts w:ascii="宋体" w:hAnsi="宋体" w:cs="Arial"/>
                <w:bCs/>
                <w:sz w:val="16"/>
                <w:szCs w:val="18"/>
              </w:rPr>
              <w:fldChar w:fldCharType="begin">
                <w:ffData>
                  <w:name w:val=""/>
                  <w:enabled/>
                  <w:calcOnExit w:val="0"/>
                  <w:checkBox>
                    <w:size w:val="16"/>
                    <w:default w:val="1"/>
                  </w:checkBox>
                </w:ffData>
              </w:fldChar>
            </w:r>
            <w:r>
              <w:rPr>
                <w:rFonts w:ascii="宋体" w:hAnsi="宋体" w:cs="Arial"/>
                <w:bCs/>
                <w:sz w:val="16"/>
                <w:szCs w:val="18"/>
              </w:rPr>
              <w:instrText xml:space="preserve"> </w:instrText>
            </w:r>
            <w:r>
              <w:rPr>
                <w:rFonts w:ascii="宋体" w:hAnsi="宋体" w:cs="Arial" w:hint="eastAsia"/>
                <w:bCs/>
                <w:sz w:val="16"/>
                <w:szCs w:val="18"/>
              </w:rPr>
              <w:instrText>FORMCHECKBOX</w:instrText>
            </w:r>
            <w:r>
              <w:rPr>
                <w:rFonts w:ascii="宋体" w:hAnsi="宋体" w:cs="Arial"/>
                <w:bCs/>
                <w:sz w:val="16"/>
                <w:szCs w:val="18"/>
              </w:rPr>
              <w:instrText xml:space="preserve">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Arial" w:hint="eastAsia"/>
                <w:bCs/>
                <w:sz w:val="18"/>
                <w:szCs w:val="18"/>
              </w:rPr>
              <w:t>来自所采购的产品物料所产生的排放；</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Arial" w:hint="eastAsia"/>
                <w:bCs/>
                <w:sz w:val="18"/>
                <w:szCs w:val="18"/>
              </w:rPr>
              <w:t>来自所采购的资产所产生的排放；</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Arial"/>
                <w:bCs/>
                <w:sz w:val="18"/>
                <w:szCs w:val="18"/>
              </w:rPr>
              <w:t>处</w:t>
            </w:r>
            <w:r>
              <w:rPr>
                <w:rFonts w:ascii="宋体" w:hAnsi="宋体" w:cs="Arial"/>
                <w:bCs/>
                <w:sz w:val="16"/>
                <w:szCs w:val="18"/>
              </w:rPr>
              <w:t>置</w:t>
            </w:r>
            <w:r>
              <w:rPr>
                <w:rFonts w:ascii="微软雅黑" w:eastAsia="微软雅黑" w:hAnsi="微软雅黑" w:cs="Arial" w:hint="eastAsia"/>
                <w:bCs/>
                <w:sz w:val="18"/>
                <w:szCs w:val="18"/>
              </w:rPr>
              <w:t>废物所产生的排放；</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Arial"/>
                <w:bCs/>
                <w:sz w:val="18"/>
                <w:szCs w:val="18"/>
              </w:rPr>
              <w:t>租赁外部</w:t>
            </w:r>
            <w:r>
              <w:rPr>
                <w:rFonts w:ascii="微软雅黑" w:eastAsia="微软雅黑" w:hAnsi="微软雅黑" w:cs="Arial" w:hint="eastAsia"/>
                <w:bCs/>
                <w:sz w:val="18"/>
                <w:szCs w:val="18"/>
              </w:rPr>
              <w:t>资产所产生的排放；</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Arial" w:hint="eastAsia"/>
                <w:bCs/>
                <w:sz w:val="18"/>
                <w:szCs w:val="18"/>
              </w:rPr>
              <w:t xml:space="preserve">采购其他服务所产生的排放 </w:t>
            </w:r>
            <w:r>
              <w:rPr>
                <w:rFonts w:ascii="微软雅黑" w:eastAsia="微软雅黑" w:hAnsi="微软雅黑" w:cs="Arial"/>
                <w:bCs/>
                <w:sz w:val="18"/>
                <w:szCs w:val="18"/>
              </w:rPr>
              <w:t xml:space="preserve"> </w:t>
            </w:r>
            <w:r>
              <w:rPr>
                <w:rFonts w:ascii="宋体" w:hAnsi="宋体" w:cs="Arial"/>
                <w:bCs/>
                <w:sz w:val="16"/>
                <w:szCs w:val="18"/>
              </w:rPr>
              <w:fldChar w:fldCharType="begin">
                <w:ffData>
                  <w:name w:val=""/>
                  <w:enabled/>
                  <w:calcOnExit w:val="0"/>
                  <w:checkBox>
                    <w:size w:val="16"/>
                    <w:default w:val="1"/>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其他，说明：</w:t>
            </w:r>
            <w:r w:rsidRPr="00277DB0">
              <w:rPr>
                <w:rFonts w:ascii="微软雅黑" w:eastAsia="微软雅黑" w:hAnsi="微软雅黑" w:cs="黑体"/>
                <w:bCs/>
                <w:kern w:val="0"/>
                <w:sz w:val="18"/>
                <w:szCs w:val="20"/>
                <w:u w:val="single"/>
              </w:rPr>
              <w:fldChar w:fldCharType="begin">
                <w:ffData>
                  <w:name w:val="Text4"/>
                  <w:enabled/>
                  <w:calcOnExit w:val="0"/>
                  <w:textInput/>
                </w:ffData>
              </w:fldChar>
            </w:r>
            <w:r w:rsidRPr="00277DB0">
              <w:rPr>
                <w:rFonts w:ascii="微软雅黑" w:eastAsia="微软雅黑" w:hAnsi="微软雅黑" w:cs="黑体"/>
                <w:bCs/>
                <w:kern w:val="0"/>
                <w:sz w:val="18"/>
                <w:szCs w:val="20"/>
                <w:u w:val="single"/>
              </w:rPr>
              <w:instrText xml:space="preserve"> FORMTEXT </w:instrText>
            </w:r>
            <w:r w:rsidRPr="00277DB0">
              <w:rPr>
                <w:rFonts w:ascii="微软雅黑" w:eastAsia="微软雅黑" w:hAnsi="微软雅黑" w:cs="黑体"/>
                <w:bCs/>
                <w:kern w:val="0"/>
                <w:sz w:val="18"/>
                <w:szCs w:val="20"/>
                <w:u w:val="single"/>
              </w:rPr>
            </w:r>
            <w:r w:rsidRPr="00277DB0">
              <w:rPr>
                <w:rFonts w:ascii="微软雅黑" w:eastAsia="微软雅黑" w:hAnsi="微软雅黑" w:cs="黑体"/>
                <w:bCs/>
                <w:kern w:val="0"/>
                <w:sz w:val="18"/>
                <w:szCs w:val="20"/>
                <w:u w:val="single"/>
              </w:rPr>
              <w:fldChar w:fldCharType="separate"/>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sidRPr="00277DB0">
              <w:rPr>
                <w:rFonts w:ascii="微软雅黑" w:eastAsia="微软雅黑" w:hAnsi="微软雅黑" w:cs="黑体"/>
                <w:bCs/>
                <w:kern w:val="0"/>
                <w:sz w:val="18"/>
                <w:szCs w:val="20"/>
                <w:u w:val="single"/>
              </w:rPr>
              <w:fldChar w:fldCharType="end"/>
            </w:r>
          </w:p>
        </w:tc>
      </w:tr>
      <w:tr w:rsidR="00AA65BF" w:rsidTr="00AA65BF">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r w:rsidRPr="00CD2C14">
              <w:rPr>
                <w:rFonts w:ascii="微软雅黑" w:eastAsia="微软雅黑" w:hAnsi="微软雅黑" w:cs="黑体" w:hint="eastAsia"/>
                <w:b/>
                <w:bCs/>
                <w:color w:val="404040" w:themeColor="text1" w:themeTint="BF"/>
                <w:kern w:val="0"/>
                <w:sz w:val="18"/>
                <w:szCs w:val="20"/>
              </w:rPr>
              <w:t>是否包含使用本组织的产品产生的间接温室气体排放？</w:t>
            </w:r>
          </w:p>
        </w:tc>
        <w:tc>
          <w:tcPr>
            <w:tcW w:w="6804" w:type="dxa"/>
            <w:vAlign w:val="center"/>
          </w:tcPr>
          <w:p w:rsidR="00AA65BF" w:rsidRDefault="00AA65BF" w:rsidP="00F71284">
            <w:pPr>
              <w:autoSpaceDE w:val="0"/>
              <w:autoSpaceDN w:val="0"/>
              <w:adjustRightInd w:val="0"/>
              <w:snapToGrid w:val="0"/>
              <w:spacing w:line="240" w:lineRule="exact"/>
              <w:rPr>
                <w:rFonts w:ascii="微软雅黑" w:eastAsia="微软雅黑" w:hAnsi="微软雅黑" w:cs="宋体"/>
                <w:bCs/>
                <w:kern w:val="0"/>
                <w:sz w:val="18"/>
                <w:szCs w:val="20"/>
              </w:rPr>
            </w:pPr>
            <w:r>
              <w:rPr>
                <w:rFonts w:ascii="宋体" w:hAnsi="宋体" w:cs="Arial"/>
                <w:bCs/>
                <w:sz w:val="16"/>
                <w:szCs w:val="18"/>
              </w:rPr>
              <w:fldChar w:fldCharType="begin">
                <w:ffData>
                  <w:name w:val=""/>
                  <w:enabled/>
                  <w:calcOnExit w:val="0"/>
                  <w:checkBox>
                    <w:size w:val="16"/>
                    <w:default w:val="1"/>
                    <w:checked/>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无；</w:t>
            </w:r>
          </w:p>
          <w:p w:rsidR="00AA65BF" w:rsidRDefault="00AA65BF" w:rsidP="00F71284">
            <w:pPr>
              <w:autoSpaceDE w:val="0"/>
              <w:autoSpaceDN w:val="0"/>
              <w:adjustRightInd w:val="0"/>
              <w:snapToGrid w:val="0"/>
              <w:spacing w:line="240" w:lineRule="exact"/>
              <w:rPr>
                <w:rFonts w:ascii="宋体" w:hAnsi="宋体" w:cs="Arial"/>
                <w:bCs/>
                <w:sz w:val="16"/>
                <w:szCs w:val="18"/>
              </w:rPr>
            </w:pP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有，子类别包含：</w:t>
            </w:r>
            <w:r>
              <w:rPr>
                <w:rFonts w:ascii="宋体" w:hAnsi="宋体" w:cs="Arial"/>
                <w:bCs/>
                <w:sz w:val="16"/>
                <w:szCs w:val="18"/>
              </w:rPr>
              <w:t xml:space="preserve"> </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Arial" w:hint="eastAsia"/>
                <w:bCs/>
                <w:sz w:val="18"/>
                <w:szCs w:val="18"/>
              </w:rPr>
              <w:t>产品使用阶段的排放；</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Arial" w:hint="eastAsia"/>
                <w:bCs/>
                <w:sz w:val="18"/>
                <w:szCs w:val="18"/>
              </w:rPr>
              <w:t>对外出租资产的排放；</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Arial" w:hint="eastAsia"/>
                <w:bCs/>
                <w:sz w:val="18"/>
                <w:szCs w:val="18"/>
              </w:rPr>
              <w:t>产品寿命结束相关的排放；</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Arial" w:hint="eastAsia"/>
                <w:bCs/>
                <w:sz w:val="18"/>
                <w:szCs w:val="18"/>
              </w:rPr>
              <w:t>投资产生的排放</w:t>
            </w:r>
          </w:p>
        </w:tc>
      </w:tr>
      <w:tr w:rsidR="00AA65BF" w:rsidTr="00AA65BF">
        <w:trPr>
          <w:trHeight w:hRule="exact" w:val="578"/>
        </w:trPr>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r w:rsidRPr="00CD2C14">
              <w:rPr>
                <w:rFonts w:ascii="微软雅黑" w:eastAsia="微软雅黑" w:hAnsi="微软雅黑" w:cs="黑体" w:hint="eastAsia"/>
                <w:b/>
                <w:bCs/>
                <w:color w:val="404040" w:themeColor="text1" w:themeTint="BF"/>
                <w:kern w:val="0"/>
                <w:sz w:val="18"/>
                <w:szCs w:val="20"/>
              </w:rPr>
              <w:t>是否有未包含在上述中的特定的间接温室气体排放除？</w:t>
            </w:r>
          </w:p>
        </w:tc>
        <w:tc>
          <w:tcPr>
            <w:tcW w:w="6804" w:type="dxa"/>
            <w:vAlign w:val="center"/>
          </w:tcPr>
          <w:p w:rsidR="00AA65BF" w:rsidRDefault="00AA65BF" w:rsidP="00F71284">
            <w:pPr>
              <w:autoSpaceDE w:val="0"/>
              <w:autoSpaceDN w:val="0"/>
              <w:adjustRightInd w:val="0"/>
              <w:snapToGrid w:val="0"/>
              <w:spacing w:line="240" w:lineRule="exact"/>
              <w:rPr>
                <w:rFonts w:ascii="宋体" w:hAnsi="宋体" w:cs="Arial"/>
                <w:bCs/>
                <w:sz w:val="16"/>
                <w:szCs w:val="18"/>
              </w:rPr>
            </w:pPr>
            <w:r>
              <w:rPr>
                <w:rFonts w:ascii="宋体" w:hAnsi="宋体" w:cs="Arial"/>
                <w:bCs/>
                <w:sz w:val="16"/>
                <w:szCs w:val="18"/>
              </w:rPr>
              <w:fldChar w:fldCharType="begin">
                <w:ffData>
                  <w:name w:val=""/>
                  <w:enabled/>
                  <w:calcOnExit w:val="0"/>
                  <w:checkBox>
                    <w:size w:val="16"/>
                    <w:default w:val="1"/>
                    <w:checked/>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无；</w:t>
            </w:r>
            <w:r>
              <w:rPr>
                <w:rFonts w:ascii="微软雅黑" w:eastAsia="微软雅黑" w:hAnsi="微软雅黑" w:cs="宋体"/>
                <w:bCs/>
                <w:kern w:val="0"/>
                <w:sz w:val="18"/>
                <w:szCs w:val="20"/>
              </w:rPr>
              <w:t xml:space="preserve">  </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有，说明：</w:t>
            </w:r>
            <w:r>
              <w:rPr>
                <w:rFonts w:ascii="Arial" w:eastAsia="黑体" w:hAnsi="Arial" w:cs="Arial"/>
                <w:bCs/>
                <w:sz w:val="20"/>
                <w:u w:val="single"/>
              </w:rPr>
              <w:fldChar w:fldCharType="begin">
                <w:ffData>
                  <w:name w:val="Text4"/>
                  <w:enabled/>
                  <w:calcOnExit w:val="0"/>
                  <w:textInput/>
                </w:ffData>
              </w:fldChar>
            </w:r>
            <w:r>
              <w:rPr>
                <w:rFonts w:ascii="Arial" w:eastAsia="黑体" w:hAnsi="Arial" w:cs="Arial"/>
                <w:bCs/>
                <w:sz w:val="20"/>
                <w:u w:val="single"/>
              </w:rPr>
              <w:instrText xml:space="preserve"> FORMTEXT </w:instrText>
            </w:r>
            <w:r>
              <w:rPr>
                <w:rFonts w:ascii="Arial" w:eastAsia="黑体" w:hAnsi="Arial" w:cs="Arial"/>
                <w:bCs/>
                <w:sz w:val="20"/>
                <w:u w:val="single"/>
              </w:rPr>
            </w:r>
            <w:r>
              <w:rPr>
                <w:rFonts w:ascii="Arial" w:eastAsia="黑体" w:hAnsi="Arial" w:cs="Arial"/>
                <w:bCs/>
                <w:sz w:val="20"/>
                <w:u w:val="single"/>
              </w:rPr>
              <w:fldChar w:fldCharType="separate"/>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sz w:val="20"/>
                <w:u w:val="single"/>
              </w:rPr>
              <w:fldChar w:fldCharType="end"/>
            </w:r>
          </w:p>
        </w:tc>
      </w:tr>
      <w:tr w:rsidR="00AA65BF" w:rsidTr="00AA65BF">
        <w:trPr>
          <w:trHeight w:hRule="exact" w:val="340"/>
        </w:trPr>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r w:rsidRPr="00CD2C14">
              <w:rPr>
                <w:rFonts w:ascii="微软雅黑" w:eastAsia="微软雅黑" w:hAnsi="微软雅黑" w:cs="黑体" w:hint="eastAsia"/>
                <w:b/>
                <w:bCs/>
                <w:color w:val="404040" w:themeColor="text1" w:themeTint="BF"/>
                <w:kern w:val="0"/>
                <w:sz w:val="18"/>
                <w:szCs w:val="20"/>
              </w:rPr>
              <w:t>是否有温室气体清除？</w:t>
            </w:r>
          </w:p>
        </w:tc>
        <w:tc>
          <w:tcPr>
            <w:tcW w:w="6804" w:type="dxa"/>
            <w:vAlign w:val="center"/>
          </w:tcPr>
          <w:p w:rsidR="00AA65BF" w:rsidRDefault="00AA65BF" w:rsidP="00F71284">
            <w:pPr>
              <w:autoSpaceDE w:val="0"/>
              <w:autoSpaceDN w:val="0"/>
              <w:adjustRightInd w:val="0"/>
              <w:snapToGrid w:val="0"/>
              <w:spacing w:line="240" w:lineRule="exact"/>
              <w:rPr>
                <w:rFonts w:ascii="宋体" w:hAnsi="宋体" w:cs="Arial"/>
                <w:bCs/>
                <w:sz w:val="16"/>
                <w:szCs w:val="18"/>
              </w:rPr>
            </w:pPr>
            <w:r>
              <w:rPr>
                <w:rFonts w:ascii="宋体" w:hAnsi="宋体" w:cs="Arial"/>
                <w:bCs/>
                <w:sz w:val="16"/>
                <w:szCs w:val="18"/>
              </w:rPr>
              <w:fldChar w:fldCharType="begin">
                <w:ffData>
                  <w:name w:val=""/>
                  <w:enabled/>
                  <w:calcOnExit w:val="0"/>
                  <w:checkBox>
                    <w:size w:val="16"/>
                    <w:default w:val="1"/>
                    <w:checked/>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无；</w:t>
            </w:r>
            <w:r>
              <w:rPr>
                <w:rFonts w:ascii="微软雅黑" w:eastAsia="微软雅黑" w:hAnsi="微软雅黑" w:cs="宋体"/>
                <w:bCs/>
                <w:kern w:val="0"/>
                <w:sz w:val="18"/>
                <w:szCs w:val="20"/>
              </w:rPr>
              <w:t xml:space="preserve">  </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有，说明：</w:t>
            </w:r>
            <w:r>
              <w:rPr>
                <w:rFonts w:ascii="Arial" w:eastAsia="黑体" w:hAnsi="Arial" w:cs="Arial"/>
                <w:bCs/>
                <w:sz w:val="20"/>
                <w:u w:val="single"/>
              </w:rPr>
              <w:fldChar w:fldCharType="begin">
                <w:ffData>
                  <w:name w:val="Text4"/>
                  <w:enabled/>
                  <w:calcOnExit w:val="0"/>
                  <w:textInput/>
                </w:ffData>
              </w:fldChar>
            </w:r>
            <w:r>
              <w:rPr>
                <w:rFonts w:ascii="Arial" w:eastAsia="黑体" w:hAnsi="Arial" w:cs="Arial"/>
                <w:bCs/>
                <w:sz w:val="20"/>
                <w:u w:val="single"/>
              </w:rPr>
              <w:instrText xml:space="preserve"> FORMTEXT </w:instrText>
            </w:r>
            <w:r>
              <w:rPr>
                <w:rFonts w:ascii="Arial" w:eastAsia="黑体" w:hAnsi="Arial" w:cs="Arial"/>
                <w:bCs/>
                <w:sz w:val="20"/>
                <w:u w:val="single"/>
              </w:rPr>
            </w:r>
            <w:r>
              <w:rPr>
                <w:rFonts w:ascii="Arial" w:eastAsia="黑体" w:hAnsi="Arial" w:cs="Arial"/>
                <w:bCs/>
                <w:sz w:val="20"/>
                <w:u w:val="single"/>
              </w:rPr>
              <w:fldChar w:fldCharType="separate"/>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sz w:val="20"/>
                <w:u w:val="single"/>
              </w:rPr>
              <w:fldChar w:fldCharType="end"/>
            </w:r>
          </w:p>
        </w:tc>
      </w:tr>
      <w:tr w:rsidR="00AA65BF" w:rsidTr="00AA65BF">
        <w:trPr>
          <w:trHeight w:hRule="exact" w:val="340"/>
        </w:trPr>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r w:rsidRPr="00CD2C14">
              <w:rPr>
                <w:rFonts w:ascii="微软雅黑" w:eastAsia="微软雅黑" w:hAnsi="微软雅黑" w:cs="黑体" w:hint="eastAsia"/>
                <w:b/>
                <w:bCs/>
                <w:color w:val="404040" w:themeColor="text1" w:themeTint="BF"/>
                <w:kern w:val="0"/>
                <w:sz w:val="18"/>
                <w:szCs w:val="20"/>
              </w:rPr>
              <w:t>是否有温室气体存储？</w:t>
            </w:r>
          </w:p>
        </w:tc>
        <w:tc>
          <w:tcPr>
            <w:tcW w:w="6804" w:type="dxa"/>
            <w:vAlign w:val="center"/>
          </w:tcPr>
          <w:p w:rsidR="00AA65BF" w:rsidRDefault="00AA65BF" w:rsidP="00F71284">
            <w:pPr>
              <w:autoSpaceDE w:val="0"/>
              <w:autoSpaceDN w:val="0"/>
              <w:adjustRightInd w:val="0"/>
              <w:snapToGrid w:val="0"/>
              <w:spacing w:line="240" w:lineRule="exact"/>
              <w:rPr>
                <w:rFonts w:ascii="宋体" w:hAnsi="宋体" w:cs="Arial"/>
                <w:bCs/>
                <w:sz w:val="16"/>
                <w:szCs w:val="18"/>
              </w:rPr>
            </w:pPr>
            <w:r>
              <w:rPr>
                <w:rFonts w:ascii="宋体" w:hAnsi="宋体" w:cs="Arial"/>
                <w:bCs/>
                <w:sz w:val="16"/>
                <w:szCs w:val="18"/>
              </w:rPr>
              <w:fldChar w:fldCharType="begin">
                <w:ffData>
                  <w:name w:val=""/>
                  <w:enabled/>
                  <w:calcOnExit w:val="0"/>
                  <w:checkBox>
                    <w:size w:val="16"/>
                    <w:default w:val="1"/>
                    <w:checked/>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无；</w:t>
            </w:r>
            <w:r>
              <w:rPr>
                <w:rFonts w:ascii="微软雅黑" w:eastAsia="微软雅黑" w:hAnsi="微软雅黑" w:cs="宋体"/>
                <w:bCs/>
                <w:kern w:val="0"/>
                <w:sz w:val="18"/>
                <w:szCs w:val="20"/>
              </w:rPr>
              <w:t xml:space="preserve">  </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有，说明：</w:t>
            </w:r>
            <w:r>
              <w:rPr>
                <w:rFonts w:ascii="Arial" w:eastAsia="黑体" w:hAnsi="Arial" w:cs="Arial"/>
                <w:bCs/>
                <w:sz w:val="20"/>
                <w:u w:val="single"/>
              </w:rPr>
              <w:fldChar w:fldCharType="begin">
                <w:ffData>
                  <w:name w:val="Text4"/>
                  <w:enabled/>
                  <w:calcOnExit w:val="0"/>
                  <w:textInput/>
                </w:ffData>
              </w:fldChar>
            </w:r>
            <w:r>
              <w:rPr>
                <w:rFonts w:ascii="Arial" w:eastAsia="黑体" w:hAnsi="Arial" w:cs="Arial"/>
                <w:bCs/>
                <w:sz w:val="20"/>
                <w:u w:val="single"/>
              </w:rPr>
              <w:instrText xml:space="preserve"> FORMTEXT </w:instrText>
            </w:r>
            <w:r>
              <w:rPr>
                <w:rFonts w:ascii="Arial" w:eastAsia="黑体" w:hAnsi="Arial" w:cs="Arial"/>
                <w:bCs/>
                <w:sz w:val="20"/>
                <w:u w:val="single"/>
              </w:rPr>
            </w:r>
            <w:r>
              <w:rPr>
                <w:rFonts w:ascii="Arial" w:eastAsia="黑体" w:hAnsi="Arial" w:cs="Arial"/>
                <w:bCs/>
                <w:sz w:val="20"/>
                <w:u w:val="single"/>
              </w:rPr>
              <w:fldChar w:fldCharType="separate"/>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sz w:val="20"/>
                <w:u w:val="single"/>
              </w:rPr>
              <w:fldChar w:fldCharType="end"/>
            </w:r>
          </w:p>
        </w:tc>
      </w:tr>
      <w:tr w:rsidR="00AA65BF" w:rsidTr="00AA65BF">
        <w:trPr>
          <w:trHeight w:hRule="exact" w:val="566"/>
        </w:trPr>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r w:rsidRPr="00CD2C14">
              <w:rPr>
                <w:rFonts w:ascii="微软雅黑" w:eastAsia="微软雅黑" w:hAnsi="微软雅黑" w:cs="黑体" w:hint="eastAsia"/>
                <w:b/>
                <w:bCs/>
                <w:color w:val="404040" w:themeColor="text1" w:themeTint="BF"/>
                <w:kern w:val="0"/>
                <w:sz w:val="18"/>
                <w:szCs w:val="20"/>
              </w:rPr>
              <w:t>是否有使用碳金融工具，如购买绿电、绿证、碳信用等</w:t>
            </w:r>
          </w:p>
        </w:tc>
        <w:tc>
          <w:tcPr>
            <w:tcW w:w="6804" w:type="dxa"/>
            <w:vAlign w:val="center"/>
          </w:tcPr>
          <w:p w:rsidR="00AA65BF" w:rsidRDefault="00AA65BF" w:rsidP="00F71284">
            <w:pPr>
              <w:autoSpaceDE w:val="0"/>
              <w:autoSpaceDN w:val="0"/>
              <w:adjustRightInd w:val="0"/>
              <w:snapToGrid w:val="0"/>
              <w:spacing w:line="240" w:lineRule="exact"/>
              <w:rPr>
                <w:rFonts w:ascii="宋体" w:hAnsi="宋体" w:cs="Arial"/>
                <w:bCs/>
                <w:sz w:val="16"/>
                <w:szCs w:val="18"/>
              </w:rPr>
            </w:pPr>
            <w:r>
              <w:rPr>
                <w:rFonts w:ascii="宋体" w:hAnsi="宋体" w:cs="Arial"/>
                <w:bCs/>
                <w:sz w:val="16"/>
                <w:szCs w:val="18"/>
              </w:rPr>
              <w:fldChar w:fldCharType="begin">
                <w:ffData>
                  <w:name w:val=""/>
                  <w:enabled/>
                  <w:calcOnExit w:val="0"/>
                  <w:checkBox>
                    <w:size w:val="16"/>
                    <w:default w:val="1"/>
                    <w:checked/>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无；</w:t>
            </w:r>
            <w:r>
              <w:rPr>
                <w:rFonts w:ascii="微软雅黑" w:eastAsia="微软雅黑" w:hAnsi="微软雅黑" w:cs="宋体"/>
                <w:bCs/>
                <w:kern w:val="0"/>
                <w:sz w:val="18"/>
                <w:szCs w:val="20"/>
              </w:rPr>
              <w:t xml:space="preserve">  </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有，说明：</w:t>
            </w:r>
            <w:r>
              <w:rPr>
                <w:rFonts w:ascii="Arial" w:eastAsia="黑体" w:hAnsi="Arial" w:cs="Arial"/>
                <w:bCs/>
                <w:sz w:val="20"/>
                <w:u w:val="single"/>
              </w:rPr>
              <w:fldChar w:fldCharType="begin">
                <w:ffData>
                  <w:name w:val="Text4"/>
                  <w:enabled/>
                  <w:calcOnExit w:val="0"/>
                  <w:textInput/>
                </w:ffData>
              </w:fldChar>
            </w:r>
            <w:r>
              <w:rPr>
                <w:rFonts w:ascii="Arial" w:eastAsia="黑体" w:hAnsi="Arial" w:cs="Arial"/>
                <w:bCs/>
                <w:sz w:val="20"/>
                <w:u w:val="single"/>
              </w:rPr>
              <w:instrText xml:space="preserve"> FORMTEXT </w:instrText>
            </w:r>
            <w:r>
              <w:rPr>
                <w:rFonts w:ascii="Arial" w:eastAsia="黑体" w:hAnsi="Arial" w:cs="Arial"/>
                <w:bCs/>
                <w:sz w:val="20"/>
                <w:u w:val="single"/>
              </w:rPr>
            </w:r>
            <w:r>
              <w:rPr>
                <w:rFonts w:ascii="Arial" w:eastAsia="黑体" w:hAnsi="Arial" w:cs="Arial"/>
                <w:bCs/>
                <w:sz w:val="20"/>
                <w:u w:val="single"/>
              </w:rPr>
              <w:fldChar w:fldCharType="separate"/>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sz w:val="20"/>
                <w:u w:val="single"/>
              </w:rPr>
              <w:fldChar w:fldCharType="end"/>
            </w:r>
          </w:p>
        </w:tc>
      </w:tr>
      <w:tr w:rsidR="00AA65BF" w:rsidTr="00AA65BF">
        <w:trPr>
          <w:trHeight w:hRule="exact" w:val="942"/>
        </w:trPr>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r w:rsidRPr="00CD2C14">
              <w:rPr>
                <w:rFonts w:ascii="微软雅黑" w:eastAsia="微软雅黑" w:hAnsi="微软雅黑" w:cs="黑体" w:hint="eastAsia"/>
                <w:b/>
                <w:bCs/>
                <w:color w:val="404040" w:themeColor="text1" w:themeTint="BF"/>
                <w:kern w:val="0"/>
                <w:sz w:val="18"/>
                <w:szCs w:val="20"/>
              </w:rPr>
              <w:t>是否有其他需要核证的信息，如</w:t>
            </w:r>
            <w:r>
              <w:rPr>
                <w:rFonts w:ascii="微软雅黑" w:eastAsia="微软雅黑" w:hAnsi="微软雅黑" w:cs="黑体" w:hint="eastAsia"/>
                <w:b/>
                <w:bCs/>
                <w:color w:val="404040" w:themeColor="text1" w:themeTint="BF"/>
                <w:kern w:val="0"/>
                <w:sz w:val="18"/>
                <w:szCs w:val="20"/>
              </w:rPr>
              <w:t>与基准年比较、</w:t>
            </w:r>
            <w:r w:rsidRPr="00CD2C14">
              <w:rPr>
                <w:rFonts w:ascii="微软雅黑" w:eastAsia="微软雅黑" w:hAnsi="微软雅黑" w:cs="黑体" w:hint="eastAsia"/>
                <w:b/>
                <w:bCs/>
                <w:color w:val="404040" w:themeColor="text1" w:themeTint="BF"/>
                <w:kern w:val="0"/>
                <w:sz w:val="18"/>
                <w:szCs w:val="20"/>
              </w:rPr>
              <w:t>减排目标声明、减排量跟踪、减</w:t>
            </w:r>
            <w:proofErr w:type="gramStart"/>
            <w:r w:rsidRPr="00CD2C14">
              <w:rPr>
                <w:rFonts w:ascii="微软雅黑" w:eastAsia="微软雅黑" w:hAnsi="微软雅黑" w:cs="黑体" w:hint="eastAsia"/>
                <w:b/>
                <w:bCs/>
                <w:color w:val="404040" w:themeColor="text1" w:themeTint="BF"/>
                <w:kern w:val="0"/>
                <w:sz w:val="18"/>
                <w:szCs w:val="20"/>
              </w:rPr>
              <w:t>排计划</w:t>
            </w:r>
            <w:proofErr w:type="gramEnd"/>
            <w:r w:rsidRPr="00CD2C14">
              <w:rPr>
                <w:rFonts w:ascii="微软雅黑" w:eastAsia="微软雅黑" w:hAnsi="微软雅黑" w:cs="黑体" w:hint="eastAsia"/>
                <w:b/>
                <w:bCs/>
                <w:color w:val="404040" w:themeColor="text1" w:themeTint="BF"/>
                <w:kern w:val="0"/>
                <w:sz w:val="18"/>
                <w:szCs w:val="20"/>
              </w:rPr>
              <w:t>声明、单位排放量等。</w:t>
            </w:r>
          </w:p>
        </w:tc>
        <w:tc>
          <w:tcPr>
            <w:tcW w:w="6804" w:type="dxa"/>
            <w:vAlign w:val="center"/>
          </w:tcPr>
          <w:p w:rsidR="00AA65BF" w:rsidRDefault="00AA65BF" w:rsidP="00F71284">
            <w:pPr>
              <w:autoSpaceDE w:val="0"/>
              <w:autoSpaceDN w:val="0"/>
              <w:adjustRightInd w:val="0"/>
              <w:snapToGrid w:val="0"/>
              <w:spacing w:line="240" w:lineRule="exact"/>
              <w:rPr>
                <w:rFonts w:ascii="宋体" w:hAnsi="宋体" w:cs="Arial"/>
                <w:bCs/>
                <w:sz w:val="16"/>
                <w:szCs w:val="18"/>
              </w:rPr>
            </w:pPr>
            <w:r>
              <w:rPr>
                <w:rFonts w:ascii="宋体" w:hAnsi="宋体" w:cs="Arial"/>
                <w:bCs/>
                <w:sz w:val="16"/>
                <w:szCs w:val="18"/>
              </w:rPr>
              <w:fldChar w:fldCharType="begin">
                <w:ffData>
                  <w:name w:val=""/>
                  <w:enabled/>
                  <w:calcOnExit w:val="0"/>
                  <w:checkBox>
                    <w:size w:val="16"/>
                    <w:default w:val="1"/>
                    <w:checked/>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无；</w:t>
            </w:r>
            <w:r>
              <w:rPr>
                <w:rFonts w:ascii="微软雅黑" w:eastAsia="微软雅黑" w:hAnsi="微软雅黑" w:cs="宋体"/>
                <w:bCs/>
                <w:kern w:val="0"/>
                <w:sz w:val="18"/>
                <w:szCs w:val="20"/>
              </w:rPr>
              <w:t xml:space="preserve">  </w:t>
            </w:r>
            <w:r>
              <w:rPr>
                <w:rFonts w:ascii="宋体" w:hAnsi="宋体" w:cs="Arial"/>
                <w:bCs/>
                <w:sz w:val="16"/>
                <w:szCs w:val="18"/>
              </w:rPr>
              <w:fldChar w:fldCharType="begin">
                <w:ffData>
                  <w:name w:val=""/>
                  <w:enabled/>
                  <w:calcOnExit w:val="0"/>
                  <w:checkBox>
                    <w:size w:val="16"/>
                    <w:default w:val="0"/>
                    <w:checked w:val="0"/>
                  </w:checkBox>
                </w:ffData>
              </w:fldChar>
            </w:r>
            <w:r>
              <w:rPr>
                <w:rFonts w:ascii="宋体" w:hAnsi="宋体" w:cs="Arial"/>
                <w:bCs/>
                <w:sz w:val="16"/>
                <w:szCs w:val="18"/>
              </w:rPr>
              <w:instrText xml:space="preserve"> FORMCHECKBOX </w:instrText>
            </w:r>
            <w:r w:rsidR="00F43B8B">
              <w:rPr>
                <w:rFonts w:ascii="宋体" w:hAnsi="宋体" w:cs="Arial"/>
                <w:bCs/>
                <w:sz w:val="16"/>
                <w:szCs w:val="18"/>
              </w:rPr>
            </w:r>
            <w:r w:rsidR="00F43B8B">
              <w:rPr>
                <w:rFonts w:ascii="宋体" w:hAnsi="宋体" w:cs="Arial"/>
                <w:bCs/>
                <w:sz w:val="16"/>
                <w:szCs w:val="18"/>
              </w:rPr>
              <w:fldChar w:fldCharType="separate"/>
            </w:r>
            <w:r>
              <w:rPr>
                <w:rFonts w:ascii="宋体" w:hAnsi="宋体" w:cs="Arial"/>
                <w:bCs/>
                <w:sz w:val="16"/>
                <w:szCs w:val="18"/>
              </w:rPr>
              <w:fldChar w:fldCharType="end"/>
            </w:r>
            <w:r>
              <w:rPr>
                <w:rFonts w:ascii="微软雅黑" w:eastAsia="微软雅黑" w:hAnsi="微软雅黑" w:cs="宋体" w:hint="eastAsia"/>
                <w:bCs/>
                <w:kern w:val="0"/>
                <w:sz w:val="18"/>
                <w:szCs w:val="20"/>
              </w:rPr>
              <w:t>有，说明：</w:t>
            </w:r>
            <w:r>
              <w:rPr>
                <w:rFonts w:ascii="Arial" w:eastAsia="黑体" w:hAnsi="Arial" w:cs="Arial"/>
                <w:bCs/>
                <w:sz w:val="20"/>
                <w:u w:val="single"/>
              </w:rPr>
              <w:fldChar w:fldCharType="begin">
                <w:ffData>
                  <w:name w:val="Text4"/>
                  <w:enabled/>
                  <w:calcOnExit w:val="0"/>
                  <w:textInput/>
                </w:ffData>
              </w:fldChar>
            </w:r>
            <w:r>
              <w:rPr>
                <w:rFonts w:ascii="Arial" w:eastAsia="黑体" w:hAnsi="Arial" w:cs="Arial"/>
                <w:bCs/>
                <w:sz w:val="20"/>
                <w:u w:val="single"/>
              </w:rPr>
              <w:instrText xml:space="preserve"> FORMTEXT </w:instrText>
            </w:r>
            <w:r>
              <w:rPr>
                <w:rFonts w:ascii="Arial" w:eastAsia="黑体" w:hAnsi="Arial" w:cs="Arial"/>
                <w:bCs/>
                <w:sz w:val="20"/>
                <w:u w:val="single"/>
              </w:rPr>
            </w:r>
            <w:r>
              <w:rPr>
                <w:rFonts w:ascii="Arial" w:eastAsia="黑体" w:hAnsi="Arial" w:cs="Arial"/>
                <w:bCs/>
                <w:sz w:val="20"/>
                <w:u w:val="single"/>
              </w:rPr>
              <w:fldChar w:fldCharType="separate"/>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noProof/>
                <w:sz w:val="20"/>
                <w:u w:val="single"/>
              </w:rPr>
              <w:t> </w:t>
            </w:r>
            <w:r>
              <w:rPr>
                <w:rFonts w:ascii="Arial" w:eastAsia="黑体" w:hAnsi="Arial" w:cs="Arial"/>
                <w:bCs/>
                <w:sz w:val="20"/>
                <w:u w:val="single"/>
              </w:rPr>
              <w:fldChar w:fldCharType="end"/>
            </w:r>
          </w:p>
        </w:tc>
      </w:tr>
      <w:tr w:rsidR="00AA65BF" w:rsidTr="00AA65BF">
        <w:trPr>
          <w:trHeight w:hRule="exact" w:val="340"/>
        </w:trPr>
        <w:tc>
          <w:tcPr>
            <w:tcW w:w="2977" w:type="dxa"/>
            <w:vAlign w:val="center"/>
          </w:tcPr>
          <w:p w:rsidR="00AA65BF" w:rsidRPr="00CD2C14" w:rsidRDefault="00AA65BF" w:rsidP="00F71284">
            <w:pPr>
              <w:snapToGrid w:val="0"/>
              <w:spacing w:line="240" w:lineRule="exact"/>
              <w:jc w:val="left"/>
              <w:rPr>
                <w:rFonts w:ascii="微软雅黑" w:eastAsia="微软雅黑" w:hAnsi="微软雅黑" w:cs="黑体"/>
                <w:b/>
                <w:bCs/>
                <w:color w:val="404040" w:themeColor="text1" w:themeTint="BF"/>
                <w:kern w:val="0"/>
                <w:sz w:val="18"/>
                <w:szCs w:val="20"/>
              </w:rPr>
            </w:pPr>
            <w:proofErr w:type="gramStart"/>
            <w:r w:rsidRPr="00CD2C14">
              <w:rPr>
                <w:rFonts w:ascii="微软雅黑" w:eastAsia="微软雅黑" w:hAnsi="微软雅黑" w:cs="黑体" w:hint="eastAsia"/>
                <w:b/>
                <w:bCs/>
                <w:color w:val="404040" w:themeColor="text1" w:themeTint="BF"/>
                <w:kern w:val="0"/>
                <w:sz w:val="18"/>
                <w:szCs w:val="20"/>
              </w:rPr>
              <w:t>其他认为</w:t>
            </w:r>
            <w:proofErr w:type="gramEnd"/>
            <w:r w:rsidRPr="00CD2C14">
              <w:rPr>
                <w:rFonts w:ascii="微软雅黑" w:eastAsia="微软雅黑" w:hAnsi="微软雅黑" w:cs="黑体" w:hint="eastAsia"/>
                <w:b/>
                <w:bCs/>
                <w:color w:val="404040" w:themeColor="text1" w:themeTint="BF"/>
                <w:kern w:val="0"/>
                <w:sz w:val="18"/>
                <w:szCs w:val="20"/>
              </w:rPr>
              <w:t>有必要的信息</w:t>
            </w:r>
          </w:p>
        </w:tc>
        <w:tc>
          <w:tcPr>
            <w:tcW w:w="6804" w:type="dxa"/>
            <w:vAlign w:val="center"/>
          </w:tcPr>
          <w:p w:rsidR="00AA65BF" w:rsidRDefault="00AA65BF" w:rsidP="00F71284">
            <w:pPr>
              <w:autoSpaceDE w:val="0"/>
              <w:autoSpaceDN w:val="0"/>
              <w:adjustRightInd w:val="0"/>
              <w:snapToGrid w:val="0"/>
              <w:spacing w:line="240" w:lineRule="exact"/>
              <w:rPr>
                <w:rFonts w:ascii="宋体" w:hAnsi="宋体" w:cs="Arial"/>
                <w:bCs/>
                <w:sz w:val="16"/>
                <w:szCs w:val="18"/>
              </w:rPr>
            </w:pPr>
            <w:r>
              <w:rPr>
                <w:rFonts w:ascii="微软雅黑" w:eastAsia="微软雅黑" w:hAnsi="微软雅黑" w:cs="宋体"/>
                <w:bCs/>
                <w:kern w:val="0"/>
                <w:sz w:val="18"/>
                <w:szCs w:val="20"/>
              </w:rPr>
              <w:t>请补充</w:t>
            </w:r>
            <w:r>
              <w:rPr>
                <w:rFonts w:ascii="微软雅黑" w:eastAsia="微软雅黑" w:hAnsi="微软雅黑" w:cs="宋体" w:hint="eastAsia"/>
                <w:bCs/>
                <w:kern w:val="0"/>
                <w:sz w:val="18"/>
                <w:szCs w:val="20"/>
              </w:rPr>
              <w:t>：</w:t>
            </w:r>
            <w:r>
              <w:rPr>
                <w:rFonts w:ascii="微软雅黑" w:eastAsia="微软雅黑" w:hAnsi="微软雅黑" w:cs="黑体"/>
                <w:bCs/>
                <w:kern w:val="0"/>
                <w:sz w:val="18"/>
                <w:szCs w:val="20"/>
                <w:u w:val="single"/>
              </w:rPr>
              <w:fldChar w:fldCharType="begin">
                <w:ffData>
                  <w:name w:val="Text4"/>
                  <w:enabled/>
                  <w:calcOnExit w:val="0"/>
                  <w:textInput/>
                </w:ffData>
              </w:fldChar>
            </w:r>
            <w:r>
              <w:rPr>
                <w:rFonts w:ascii="微软雅黑" w:eastAsia="微软雅黑" w:hAnsi="微软雅黑" w:cs="黑体"/>
                <w:bCs/>
                <w:kern w:val="0"/>
                <w:sz w:val="18"/>
                <w:szCs w:val="20"/>
                <w:u w:val="single"/>
              </w:rPr>
              <w:instrText xml:space="preserve"> FORMTEXT </w:instrText>
            </w:r>
            <w:r>
              <w:rPr>
                <w:rFonts w:ascii="微软雅黑" w:eastAsia="微软雅黑" w:hAnsi="微软雅黑" w:cs="黑体"/>
                <w:bCs/>
                <w:kern w:val="0"/>
                <w:sz w:val="18"/>
                <w:szCs w:val="20"/>
                <w:u w:val="single"/>
              </w:rPr>
            </w:r>
            <w:r>
              <w:rPr>
                <w:rFonts w:ascii="微软雅黑" w:eastAsia="微软雅黑" w:hAnsi="微软雅黑" w:cs="黑体"/>
                <w:bCs/>
                <w:kern w:val="0"/>
                <w:sz w:val="18"/>
                <w:szCs w:val="20"/>
                <w:u w:val="single"/>
              </w:rPr>
              <w:fldChar w:fldCharType="separate"/>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noProof/>
                <w:kern w:val="0"/>
                <w:sz w:val="18"/>
                <w:szCs w:val="20"/>
                <w:u w:val="single"/>
              </w:rPr>
              <w:t> </w:t>
            </w:r>
            <w:r>
              <w:rPr>
                <w:rFonts w:ascii="微软雅黑" w:eastAsia="微软雅黑" w:hAnsi="微软雅黑" w:cs="黑体"/>
                <w:bCs/>
                <w:kern w:val="0"/>
                <w:sz w:val="18"/>
                <w:szCs w:val="20"/>
                <w:u w:val="single"/>
              </w:rPr>
              <w:fldChar w:fldCharType="end"/>
            </w:r>
          </w:p>
        </w:tc>
      </w:tr>
    </w:tbl>
    <w:p w:rsidR="00AA65BF" w:rsidRDefault="00AA65BF" w:rsidP="00F71284">
      <w:pPr>
        <w:autoSpaceDE w:val="0"/>
        <w:autoSpaceDN w:val="0"/>
        <w:adjustRightInd w:val="0"/>
        <w:snapToGrid w:val="0"/>
        <w:spacing w:line="120" w:lineRule="exact"/>
        <w:jc w:val="left"/>
        <w:rPr>
          <w:rFonts w:ascii="微软雅黑" w:eastAsia="微软雅黑" w:hAnsi="微软雅黑" w:cs="宋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260"/>
        <w:gridCol w:w="2693"/>
        <w:gridCol w:w="1276"/>
        <w:gridCol w:w="992"/>
      </w:tblGrid>
      <w:tr w:rsidR="00AA65BF" w:rsidTr="00AA65BF">
        <w:trPr>
          <w:trHeight w:val="285"/>
        </w:trPr>
        <w:tc>
          <w:tcPr>
            <w:tcW w:w="9781" w:type="dxa"/>
            <w:gridSpan w:val="5"/>
            <w:shd w:val="clear" w:color="auto" w:fill="D9D9D9"/>
            <w:vAlign w:val="center"/>
          </w:tcPr>
          <w:p w:rsidR="00AA65BF" w:rsidRDefault="00AA65BF" w:rsidP="00F71284">
            <w:pPr>
              <w:snapToGrid w:val="0"/>
              <w:jc w:val="left"/>
              <w:rPr>
                <w:rFonts w:ascii="微软雅黑" w:eastAsia="微软雅黑" w:hAnsi="微软雅黑"/>
                <w:b/>
                <w:sz w:val="18"/>
                <w:szCs w:val="20"/>
                <w:highlight w:val="yellow"/>
              </w:rPr>
            </w:pPr>
            <w:r>
              <w:rPr>
                <w:rFonts w:ascii="微软雅黑" w:eastAsia="微软雅黑" w:hAnsi="微软雅黑" w:hint="eastAsia"/>
                <w:b/>
                <w:sz w:val="20"/>
                <w:szCs w:val="20"/>
              </w:rPr>
              <w:t>SECTION</w:t>
            </w:r>
            <w:r>
              <w:rPr>
                <w:rFonts w:ascii="微软雅黑" w:eastAsia="微软雅黑" w:hAnsi="微软雅黑"/>
                <w:b/>
                <w:sz w:val="20"/>
                <w:szCs w:val="20"/>
              </w:rPr>
              <w:t xml:space="preserve"> 6</w:t>
            </w:r>
            <w:r>
              <w:rPr>
                <w:rFonts w:ascii="微软雅黑" w:eastAsia="微软雅黑" w:hAnsi="微软雅黑" w:hint="eastAsia"/>
                <w:b/>
                <w:sz w:val="20"/>
                <w:szCs w:val="20"/>
              </w:rPr>
              <w:t>多现场信息</w:t>
            </w:r>
            <w:r>
              <w:rPr>
                <w:rFonts w:ascii="微软雅黑" w:eastAsia="微软雅黑" w:hAnsi="微软雅黑" w:hint="eastAsia"/>
                <w:sz w:val="15"/>
                <w:szCs w:val="20"/>
              </w:rPr>
              <w:t>（申请方填写，如无多现场，本部分请留空）</w:t>
            </w:r>
          </w:p>
        </w:tc>
      </w:tr>
      <w:tr w:rsidR="00AA65BF" w:rsidTr="00AA65BF">
        <w:tc>
          <w:tcPr>
            <w:tcW w:w="1560" w:type="dxa"/>
            <w:shd w:val="clear" w:color="auto" w:fill="F2F2F2" w:themeFill="background1" w:themeFillShade="F2"/>
            <w:vAlign w:val="center"/>
          </w:tcPr>
          <w:p w:rsidR="00AA65BF" w:rsidRDefault="00AA65BF" w:rsidP="00F71284">
            <w:pPr>
              <w:autoSpaceDE w:val="0"/>
              <w:autoSpaceDN w:val="0"/>
              <w:adjustRightInd w:val="0"/>
              <w:snapToGrid w:val="0"/>
              <w:spacing w:line="240" w:lineRule="exact"/>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现场名称或性质</w:t>
            </w:r>
          </w:p>
        </w:tc>
        <w:tc>
          <w:tcPr>
            <w:tcW w:w="3260" w:type="dxa"/>
            <w:shd w:val="clear" w:color="auto" w:fill="F2F2F2" w:themeFill="background1" w:themeFillShade="F2"/>
            <w:vAlign w:val="center"/>
          </w:tcPr>
          <w:p w:rsidR="00AA65BF" w:rsidRDefault="00AA65BF" w:rsidP="00F71284">
            <w:pPr>
              <w:autoSpaceDE w:val="0"/>
              <w:autoSpaceDN w:val="0"/>
              <w:adjustRightInd w:val="0"/>
              <w:snapToGrid w:val="0"/>
              <w:spacing w:line="240" w:lineRule="exact"/>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现场</w:t>
            </w:r>
            <w:r>
              <w:rPr>
                <w:rFonts w:ascii="微软雅黑" w:eastAsia="微软雅黑" w:hAnsi="微软雅黑" w:cs="Cambria Math"/>
                <w:b/>
                <w:color w:val="404040" w:themeColor="text1" w:themeTint="BF"/>
                <w:kern w:val="0"/>
                <w:sz w:val="18"/>
                <w:szCs w:val="20"/>
              </w:rPr>
              <w:t>地址</w:t>
            </w:r>
          </w:p>
        </w:tc>
        <w:tc>
          <w:tcPr>
            <w:tcW w:w="2693" w:type="dxa"/>
            <w:shd w:val="clear" w:color="auto" w:fill="F2F2F2" w:themeFill="background1" w:themeFillShade="F2"/>
            <w:vAlign w:val="center"/>
          </w:tcPr>
          <w:p w:rsidR="00AA65BF" w:rsidRDefault="00AA65BF" w:rsidP="00F71284">
            <w:pPr>
              <w:autoSpaceDE w:val="0"/>
              <w:autoSpaceDN w:val="0"/>
              <w:adjustRightInd w:val="0"/>
              <w:snapToGrid w:val="0"/>
              <w:spacing w:line="240" w:lineRule="exact"/>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b/>
                <w:color w:val="404040" w:themeColor="text1" w:themeTint="BF"/>
                <w:kern w:val="0"/>
                <w:sz w:val="18"/>
                <w:szCs w:val="20"/>
              </w:rPr>
              <w:t>主要职能</w:t>
            </w:r>
            <w:proofErr w:type="gramStart"/>
            <w:r>
              <w:rPr>
                <w:rFonts w:ascii="微软雅黑" w:eastAsia="微软雅黑" w:hAnsi="微软雅黑" w:cs="Cambria Math"/>
                <w:b/>
                <w:color w:val="404040" w:themeColor="text1" w:themeTint="BF"/>
                <w:kern w:val="0"/>
                <w:sz w:val="18"/>
                <w:szCs w:val="20"/>
              </w:rPr>
              <w:t>和</w:t>
            </w:r>
            <w:proofErr w:type="gramEnd"/>
          </w:p>
          <w:p w:rsidR="00AA65BF" w:rsidRDefault="00AA65BF" w:rsidP="00F71284">
            <w:pPr>
              <w:autoSpaceDE w:val="0"/>
              <w:autoSpaceDN w:val="0"/>
              <w:adjustRightInd w:val="0"/>
              <w:snapToGrid w:val="0"/>
              <w:spacing w:line="240" w:lineRule="exact"/>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涉及的G</w:t>
            </w:r>
            <w:r>
              <w:rPr>
                <w:rFonts w:ascii="微软雅黑" w:eastAsia="微软雅黑" w:hAnsi="微软雅黑" w:cs="Cambria Math"/>
                <w:b/>
                <w:color w:val="404040" w:themeColor="text1" w:themeTint="BF"/>
                <w:kern w:val="0"/>
                <w:sz w:val="18"/>
                <w:szCs w:val="20"/>
              </w:rPr>
              <w:t>HG源</w:t>
            </w:r>
            <w:r>
              <w:rPr>
                <w:rFonts w:ascii="微软雅黑" w:eastAsia="微软雅黑" w:hAnsi="微软雅黑" w:cs="Cambria Math" w:hint="eastAsia"/>
                <w:b/>
                <w:color w:val="404040" w:themeColor="text1" w:themeTint="BF"/>
                <w:kern w:val="0"/>
                <w:sz w:val="18"/>
                <w:szCs w:val="20"/>
              </w:rPr>
              <w:t>、</w:t>
            </w:r>
            <w:r>
              <w:rPr>
                <w:rFonts w:ascii="微软雅黑" w:eastAsia="微软雅黑" w:hAnsi="微软雅黑" w:cs="Cambria Math"/>
                <w:b/>
                <w:color w:val="404040" w:themeColor="text1" w:themeTint="BF"/>
                <w:kern w:val="0"/>
                <w:sz w:val="18"/>
                <w:szCs w:val="20"/>
              </w:rPr>
              <w:t>汇</w:t>
            </w:r>
            <w:r>
              <w:rPr>
                <w:rFonts w:ascii="微软雅黑" w:eastAsia="微软雅黑" w:hAnsi="微软雅黑" w:cs="Cambria Math" w:hint="eastAsia"/>
                <w:b/>
                <w:color w:val="404040" w:themeColor="text1" w:themeTint="BF"/>
                <w:kern w:val="0"/>
                <w:sz w:val="18"/>
                <w:szCs w:val="20"/>
              </w:rPr>
              <w:t>、</w:t>
            </w:r>
            <w:r>
              <w:rPr>
                <w:rFonts w:ascii="微软雅黑" w:eastAsia="微软雅黑" w:hAnsi="微软雅黑" w:cs="Cambria Math"/>
                <w:b/>
                <w:color w:val="404040" w:themeColor="text1" w:themeTint="BF"/>
                <w:kern w:val="0"/>
                <w:sz w:val="18"/>
                <w:szCs w:val="20"/>
              </w:rPr>
              <w:t>库</w:t>
            </w:r>
          </w:p>
        </w:tc>
        <w:tc>
          <w:tcPr>
            <w:tcW w:w="1276" w:type="dxa"/>
            <w:shd w:val="clear" w:color="auto" w:fill="F2F2F2" w:themeFill="background1" w:themeFillShade="F2"/>
            <w:vAlign w:val="center"/>
          </w:tcPr>
          <w:p w:rsidR="00AA65BF" w:rsidRDefault="00AA65BF" w:rsidP="00F71284">
            <w:pPr>
              <w:autoSpaceDE w:val="0"/>
              <w:autoSpaceDN w:val="0"/>
              <w:adjustRightInd w:val="0"/>
              <w:snapToGrid w:val="0"/>
              <w:spacing w:line="240" w:lineRule="exact"/>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b/>
                <w:color w:val="404040" w:themeColor="text1" w:themeTint="BF"/>
                <w:kern w:val="0"/>
                <w:sz w:val="18"/>
                <w:szCs w:val="20"/>
              </w:rPr>
              <w:t>场所员工总数</w:t>
            </w:r>
          </w:p>
        </w:tc>
        <w:tc>
          <w:tcPr>
            <w:tcW w:w="992" w:type="dxa"/>
            <w:shd w:val="clear" w:color="auto" w:fill="F2F2F2" w:themeFill="background1" w:themeFillShade="F2"/>
            <w:vAlign w:val="center"/>
          </w:tcPr>
          <w:p w:rsidR="00AA65BF" w:rsidRDefault="00AA65BF" w:rsidP="00F71284">
            <w:pPr>
              <w:autoSpaceDE w:val="0"/>
              <w:autoSpaceDN w:val="0"/>
              <w:adjustRightInd w:val="0"/>
              <w:snapToGrid w:val="0"/>
              <w:spacing w:line="240" w:lineRule="exact"/>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场所面积（m</w:t>
            </w:r>
            <w:r>
              <w:rPr>
                <w:rFonts w:ascii="微软雅黑" w:eastAsia="微软雅黑" w:hAnsi="微软雅黑" w:cs="Cambria Math"/>
                <w:b/>
                <w:color w:val="404040" w:themeColor="text1" w:themeTint="BF"/>
                <w:kern w:val="0"/>
                <w:sz w:val="18"/>
                <w:szCs w:val="20"/>
                <w:vertAlign w:val="superscript"/>
              </w:rPr>
              <w:t>2</w:t>
            </w:r>
            <w:r>
              <w:rPr>
                <w:rFonts w:ascii="微软雅黑" w:eastAsia="微软雅黑" w:hAnsi="微软雅黑" w:cs="Cambria Math" w:hint="eastAsia"/>
                <w:b/>
                <w:color w:val="404040" w:themeColor="text1" w:themeTint="BF"/>
                <w:kern w:val="0"/>
                <w:sz w:val="18"/>
                <w:szCs w:val="20"/>
              </w:rPr>
              <w:t>）</w:t>
            </w:r>
          </w:p>
        </w:tc>
      </w:tr>
      <w:tr w:rsidR="00AA65BF" w:rsidTr="00AA65BF">
        <w:tc>
          <w:tcPr>
            <w:tcW w:w="1560" w:type="dxa"/>
            <w:vAlign w:val="center"/>
          </w:tcPr>
          <w:p w:rsidR="00AA65BF" w:rsidRDefault="00AA65BF" w:rsidP="00F71284">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p>
        </w:tc>
        <w:tc>
          <w:tcPr>
            <w:tcW w:w="3260" w:type="dxa"/>
            <w:vAlign w:val="center"/>
          </w:tcPr>
          <w:p w:rsidR="00AA65BF" w:rsidRDefault="00AA65BF" w:rsidP="00F71284">
            <w:pPr>
              <w:autoSpaceDE w:val="0"/>
              <w:autoSpaceDN w:val="0"/>
              <w:adjustRightInd w:val="0"/>
              <w:snapToGrid w:val="0"/>
              <w:jc w:val="left"/>
              <w:rPr>
                <w:rFonts w:ascii="微软雅黑" w:eastAsia="微软雅黑" w:hAnsi="微软雅黑" w:cs="Cambria Math"/>
                <w:kern w:val="0"/>
                <w:sz w:val="18"/>
                <w:szCs w:val="20"/>
                <w:u w:val="single"/>
              </w:rPr>
            </w:pPr>
          </w:p>
        </w:tc>
        <w:tc>
          <w:tcPr>
            <w:tcW w:w="2693" w:type="dxa"/>
            <w:vAlign w:val="center"/>
          </w:tcPr>
          <w:p w:rsidR="00AA65BF" w:rsidRDefault="00AA65BF" w:rsidP="00F71284">
            <w:pPr>
              <w:autoSpaceDE w:val="0"/>
              <w:autoSpaceDN w:val="0"/>
              <w:adjustRightInd w:val="0"/>
              <w:snapToGrid w:val="0"/>
              <w:jc w:val="left"/>
              <w:rPr>
                <w:rFonts w:ascii="微软雅黑" w:eastAsia="微软雅黑" w:hAnsi="微软雅黑" w:cs="Cambria Math"/>
                <w:kern w:val="0"/>
                <w:sz w:val="18"/>
                <w:szCs w:val="20"/>
                <w:u w:val="single"/>
              </w:rPr>
            </w:pPr>
          </w:p>
        </w:tc>
        <w:tc>
          <w:tcPr>
            <w:tcW w:w="1276" w:type="dxa"/>
            <w:vAlign w:val="center"/>
          </w:tcPr>
          <w:p w:rsidR="00AA65BF" w:rsidRDefault="00AA65BF" w:rsidP="00F71284">
            <w:pPr>
              <w:autoSpaceDE w:val="0"/>
              <w:autoSpaceDN w:val="0"/>
              <w:adjustRightInd w:val="0"/>
              <w:snapToGrid w:val="0"/>
              <w:jc w:val="left"/>
              <w:rPr>
                <w:rFonts w:ascii="微软雅黑" w:eastAsia="微软雅黑" w:hAnsi="微软雅黑" w:cs="Cambria Math"/>
                <w:kern w:val="0"/>
                <w:sz w:val="18"/>
                <w:szCs w:val="20"/>
                <w:u w:val="single"/>
              </w:rPr>
            </w:pPr>
          </w:p>
        </w:tc>
        <w:tc>
          <w:tcPr>
            <w:tcW w:w="992" w:type="dxa"/>
            <w:vAlign w:val="center"/>
          </w:tcPr>
          <w:p w:rsidR="00AA65BF" w:rsidRDefault="00AA65BF" w:rsidP="00F71284">
            <w:pPr>
              <w:snapToGrid w:val="0"/>
              <w:rPr>
                <w:rFonts w:ascii="微软雅黑" w:eastAsia="微软雅黑" w:hAnsi="微软雅黑"/>
                <w:b/>
                <w:color w:val="FF0000"/>
                <w:sz w:val="18"/>
                <w:szCs w:val="20"/>
              </w:rPr>
            </w:pPr>
          </w:p>
        </w:tc>
      </w:tr>
      <w:tr w:rsidR="00AA65BF" w:rsidTr="00AA65BF">
        <w:tc>
          <w:tcPr>
            <w:tcW w:w="1560" w:type="dxa"/>
            <w:vAlign w:val="center"/>
          </w:tcPr>
          <w:p w:rsidR="00AA65BF" w:rsidRDefault="00AA65BF" w:rsidP="00F71284">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p>
        </w:tc>
        <w:tc>
          <w:tcPr>
            <w:tcW w:w="3260" w:type="dxa"/>
            <w:vAlign w:val="center"/>
          </w:tcPr>
          <w:p w:rsidR="00AA65BF" w:rsidRDefault="00AA65BF" w:rsidP="00F71284">
            <w:pPr>
              <w:autoSpaceDE w:val="0"/>
              <w:autoSpaceDN w:val="0"/>
              <w:adjustRightInd w:val="0"/>
              <w:snapToGrid w:val="0"/>
              <w:jc w:val="left"/>
              <w:rPr>
                <w:rFonts w:ascii="微软雅黑" w:eastAsia="微软雅黑" w:hAnsi="微软雅黑" w:cs="Cambria Math"/>
                <w:kern w:val="0"/>
                <w:sz w:val="18"/>
                <w:szCs w:val="20"/>
                <w:u w:val="single"/>
              </w:rPr>
            </w:pPr>
          </w:p>
        </w:tc>
        <w:tc>
          <w:tcPr>
            <w:tcW w:w="2693" w:type="dxa"/>
            <w:vAlign w:val="center"/>
          </w:tcPr>
          <w:p w:rsidR="00AA65BF" w:rsidRDefault="00AA65BF" w:rsidP="00F71284">
            <w:pPr>
              <w:autoSpaceDE w:val="0"/>
              <w:autoSpaceDN w:val="0"/>
              <w:adjustRightInd w:val="0"/>
              <w:snapToGrid w:val="0"/>
              <w:jc w:val="left"/>
              <w:rPr>
                <w:rFonts w:ascii="微软雅黑" w:eastAsia="微软雅黑" w:hAnsi="微软雅黑" w:cs="Cambria Math"/>
                <w:kern w:val="0"/>
                <w:sz w:val="18"/>
                <w:szCs w:val="20"/>
                <w:u w:val="single"/>
              </w:rPr>
            </w:pPr>
          </w:p>
        </w:tc>
        <w:tc>
          <w:tcPr>
            <w:tcW w:w="1276" w:type="dxa"/>
            <w:vAlign w:val="center"/>
          </w:tcPr>
          <w:p w:rsidR="00AA65BF" w:rsidRDefault="00AA65BF" w:rsidP="00F71284">
            <w:pPr>
              <w:autoSpaceDE w:val="0"/>
              <w:autoSpaceDN w:val="0"/>
              <w:adjustRightInd w:val="0"/>
              <w:snapToGrid w:val="0"/>
              <w:jc w:val="left"/>
              <w:rPr>
                <w:rFonts w:ascii="微软雅黑" w:eastAsia="微软雅黑" w:hAnsi="微软雅黑" w:cs="Cambria Math"/>
                <w:kern w:val="0"/>
                <w:sz w:val="18"/>
                <w:szCs w:val="20"/>
                <w:u w:val="single"/>
              </w:rPr>
            </w:pPr>
          </w:p>
        </w:tc>
        <w:tc>
          <w:tcPr>
            <w:tcW w:w="992" w:type="dxa"/>
            <w:vAlign w:val="center"/>
          </w:tcPr>
          <w:p w:rsidR="00AA65BF" w:rsidRDefault="00AA65BF" w:rsidP="00F71284">
            <w:pPr>
              <w:snapToGrid w:val="0"/>
              <w:rPr>
                <w:rFonts w:ascii="微软雅黑" w:eastAsia="微软雅黑" w:hAnsi="微软雅黑"/>
                <w:b/>
                <w:color w:val="FF0000"/>
                <w:sz w:val="18"/>
                <w:szCs w:val="20"/>
              </w:rPr>
            </w:pPr>
          </w:p>
        </w:tc>
      </w:tr>
    </w:tbl>
    <w:p w:rsidR="00AA65BF" w:rsidRDefault="00AA65BF" w:rsidP="00F71284">
      <w:pPr>
        <w:autoSpaceDE w:val="0"/>
        <w:autoSpaceDN w:val="0"/>
        <w:adjustRightInd w:val="0"/>
        <w:snapToGrid w:val="0"/>
        <w:spacing w:line="120" w:lineRule="exact"/>
        <w:jc w:val="left"/>
        <w:rPr>
          <w:rFonts w:ascii="微软雅黑" w:eastAsia="微软雅黑" w:hAnsi="微软雅黑" w:cs="宋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7371"/>
      </w:tblGrid>
      <w:tr w:rsidR="00AA65BF" w:rsidTr="00AA65BF">
        <w:trPr>
          <w:trHeight w:val="285"/>
        </w:trPr>
        <w:tc>
          <w:tcPr>
            <w:tcW w:w="9781" w:type="dxa"/>
            <w:gridSpan w:val="2"/>
            <w:shd w:val="clear" w:color="auto" w:fill="D9D9D9"/>
            <w:vAlign w:val="center"/>
          </w:tcPr>
          <w:p w:rsidR="00AA65BF" w:rsidRDefault="00AA65BF" w:rsidP="00F71284">
            <w:pPr>
              <w:snapToGrid w:val="0"/>
              <w:jc w:val="left"/>
              <w:rPr>
                <w:rFonts w:ascii="微软雅黑" w:eastAsia="微软雅黑" w:hAnsi="微软雅黑"/>
                <w:b/>
                <w:sz w:val="18"/>
                <w:szCs w:val="20"/>
                <w:highlight w:val="yellow"/>
              </w:rPr>
            </w:pPr>
            <w:r>
              <w:rPr>
                <w:rFonts w:ascii="微软雅黑" w:eastAsia="微软雅黑" w:hAnsi="微软雅黑" w:hint="eastAsia"/>
                <w:b/>
                <w:sz w:val="20"/>
                <w:szCs w:val="20"/>
              </w:rPr>
              <w:lastRenderedPageBreak/>
              <w:t xml:space="preserve">SECTION </w:t>
            </w:r>
            <w:r>
              <w:rPr>
                <w:rFonts w:ascii="微软雅黑" w:eastAsia="微软雅黑" w:hAnsi="微软雅黑"/>
                <w:b/>
                <w:sz w:val="20"/>
                <w:szCs w:val="20"/>
              </w:rPr>
              <w:t>7</w:t>
            </w:r>
            <w:r>
              <w:rPr>
                <w:rFonts w:ascii="微软雅黑" w:eastAsia="微软雅黑" w:hAnsi="微软雅黑" w:hint="eastAsia"/>
                <w:b/>
                <w:sz w:val="20"/>
                <w:szCs w:val="20"/>
              </w:rPr>
              <w:t>其他有助于了解的信息</w:t>
            </w:r>
            <w:r>
              <w:rPr>
                <w:rFonts w:ascii="微软雅黑" w:eastAsia="微软雅黑" w:hAnsi="微软雅黑" w:hint="eastAsia"/>
                <w:sz w:val="15"/>
                <w:szCs w:val="20"/>
              </w:rPr>
              <w:t>（申请方填写）</w:t>
            </w:r>
          </w:p>
        </w:tc>
      </w:tr>
      <w:tr w:rsidR="00AA65BF" w:rsidTr="00AA65BF">
        <w:tc>
          <w:tcPr>
            <w:tcW w:w="2410" w:type="dxa"/>
            <w:vAlign w:val="center"/>
          </w:tcPr>
          <w:p w:rsidR="00AA65BF" w:rsidRDefault="00AA65BF" w:rsidP="00F71284">
            <w:pPr>
              <w:snapToGrid w:val="0"/>
              <w:spacing w:line="240" w:lineRule="exact"/>
              <w:ind w:leftChars="-1" w:hangingChars="1" w:hanging="2"/>
              <w:jc w:val="left"/>
              <w:rPr>
                <w:rFonts w:ascii="微软雅黑" w:eastAsia="微软雅黑" w:hAnsi="微软雅黑"/>
                <w:b/>
                <w:color w:val="404040" w:themeColor="text1" w:themeTint="BF"/>
                <w:sz w:val="18"/>
                <w:szCs w:val="20"/>
              </w:rPr>
            </w:pPr>
            <w:r>
              <w:rPr>
                <w:rFonts w:ascii="微软雅黑" w:eastAsia="微软雅黑" w:hAnsi="微软雅黑"/>
                <w:b/>
                <w:color w:val="404040" w:themeColor="text1" w:themeTint="BF"/>
                <w:sz w:val="18"/>
                <w:szCs w:val="20"/>
              </w:rPr>
              <w:t>受核查方有任何管理体系通过第三方认证吗</w:t>
            </w:r>
            <w:r>
              <w:rPr>
                <w:rFonts w:ascii="微软雅黑" w:eastAsia="微软雅黑" w:hAnsi="微软雅黑" w:hint="eastAsia"/>
                <w:b/>
                <w:color w:val="404040" w:themeColor="text1" w:themeTint="BF"/>
                <w:sz w:val="18"/>
                <w:szCs w:val="20"/>
              </w:rPr>
              <w:t>？</w:t>
            </w:r>
          </w:p>
        </w:tc>
        <w:tc>
          <w:tcPr>
            <w:tcW w:w="7371" w:type="dxa"/>
          </w:tcPr>
          <w:p w:rsidR="00AA65BF" w:rsidRDefault="00AA65BF" w:rsidP="00F71284">
            <w:pPr>
              <w:snapToGrid w:val="0"/>
              <w:jc w:val="left"/>
              <w:rPr>
                <w:rFonts w:ascii="微软雅黑" w:eastAsia="微软雅黑" w:hAnsi="微软雅黑" w:cs="宋体"/>
                <w:kern w:val="0"/>
                <w:sz w:val="18"/>
                <w:szCs w:val="20"/>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无；</w:t>
            </w:r>
            <w:r>
              <w:rPr>
                <w:rFonts w:ascii="微软雅黑" w:eastAsia="微软雅黑" w:hAnsi="微软雅黑" w:cs="宋体"/>
                <w:kern w:val="0"/>
                <w:sz w:val="18"/>
                <w:szCs w:val="20"/>
              </w:rPr>
              <w:t xml:space="preserve">  </w:t>
            </w:r>
          </w:p>
          <w:p w:rsidR="00AA65BF" w:rsidRDefault="00AA65BF" w:rsidP="00F71284">
            <w:pPr>
              <w:snapToGrid w:val="0"/>
              <w:jc w:val="left"/>
              <w:rPr>
                <w:rFonts w:ascii="微软雅黑" w:eastAsia="微软雅黑" w:hAnsi="微软雅黑"/>
                <w:sz w:val="18"/>
                <w:szCs w:val="20"/>
              </w:rPr>
            </w:pPr>
            <w:r>
              <w:rPr>
                <w:rFonts w:ascii="宋体" w:hAnsi="宋体" w:cs="Arial" w:hint="eastAsia"/>
                <w:sz w:val="16"/>
                <w:szCs w:val="18"/>
              </w:rPr>
              <w:fldChar w:fldCharType="begin">
                <w:ffData>
                  <w:name w:val="CheckBox26"/>
                  <w:enabled/>
                  <w:calcOnExit w:val="0"/>
                  <w:checkBox>
                    <w:size w:val="16"/>
                    <w:default w:val="1"/>
                    <w:checked/>
                  </w:checkBox>
                </w:ffData>
              </w:fldChar>
            </w:r>
            <w:r>
              <w:rPr>
                <w:rFonts w:ascii="宋体" w:hAnsi="宋体" w:cs="Arial" w:hint="eastAsia"/>
                <w:sz w:val="16"/>
                <w:szCs w:val="18"/>
              </w:rPr>
              <w:instrText>FORMCHECKBOX</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宋体" w:hint="eastAsia"/>
                <w:kern w:val="0"/>
                <w:sz w:val="18"/>
                <w:szCs w:val="20"/>
              </w:rPr>
              <w:t>有，请列举管理体系名称及初次获得认证的日期：</w:t>
            </w:r>
            <w:r w:rsidRPr="00C34506">
              <w:rPr>
                <w:rFonts w:ascii="微软雅黑" w:eastAsia="微软雅黑" w:hAnsi="微软雅黑" w:cs="黑体" w:hint="eastAsia"/>
                <w:bCs/>
                <w:kern w:val="0"/>
                <w:sz w:val="18"/>
                <w:szCs w:val="20"/>
                <w:u w:val="single"/>
              </w:rPr>
              <w:fldChar w:fldCharType="begin">
                <w:ffData>
                  <w:name w:val="Text4"/>
                  <w:enabled/>
                  <w:calcOnExit w:val="0"/>
                  <w:textInput>
                    <w:default w:val="ISO9001\ISO14001"/>
                  </w:textInput>
                </w:ffData>
              </w:fldChar>
            </w:r>
            <w:r w:rsidRPr="00C34506">
              <w:rPr>
                <w:rFonts w:ascii="微软雅黑" w:eastAsia="微软雅黑" w:hAnsi="微软雅黑" w:cs="黑体" w:hint="eastAsia"/>
                <w:bCs/>
                <w:kern w:val="0"/>
                <w:sz w:val="18"/>
                <w:szCs w:val="20"/>
                <w:u w:val="single"/>
              </w:rPr>
              <w:instrText>FORMTEXT</w:instrText>
            </w:r>
            <w:r w:rsidRPr="00C34506">
              <w:rPr>
                <w:rFonts w:ascii="微软雅黑" w:eastAsia="微软雅黑" w:hAnsi="微软雅黑" w:cs="黑体" w:hint="eastAsia"/>
                <w:bCs/>
                <w:kern w:val="0"/>
                <w:sz w:val="18"/>
                <w:szCs w:val="20"/>
                <w:u w:val="single"/>
              </w:rPr>
            </w:r>
            <w:r w:rsidRPr="00C34506">
              <w:rPr>
                <w:rFonts w:ascii="微软雅黑" w:eastAsia="微软雅黑" w:hAnsi="微软雅黑" w:cs="黑体" w:hint="eastAsia"/>
                <w:bCs/>
                <w:kern w:val="0"/>
                <w:sz w:val="18"/>
                <w:szCs w:val="20"/>
                <w:u w:val="single"/>
              </w:rPr>
              <w:fldChar w:fldCharType="separate"/>
            </w:r>
            <w:r>
              <w:rPr>
                <w:rFonts w:ascii="微软雅黑" w:eastAsia="微软雅黑" w:hAnsi="微软雅黑" w:cs="黑体"/>
                <w:bCs/>
                <w:noProof/>
                <w:kern w:val="0"/>
                <w:sz w:val="18"/>
                <w:szCs w:val="20"/>
                <w:u w:val="single"/>
              </w:rPr>
              <w:t>ISO9001\ISO14001</w:t>
            </w:r>
            <w:r w:rsidRPr="00C34506">
              <w:rPr>
                <w:rFonts w:ascii="微软雅黑" w:eastAsia="微软雅黑" w:hAnsi="微软雅黑" w:cs="黑体" w:hint="eastAsia"/>
                <w:bCs/>
                <w:kern w:val="0"/>
                <w:sz w:val="18"/>
                <w:szCs w:val="20"/>
                <w:u w:val="single"/>
              </w:rPr>
              <w:fldChar w:fldCharType="end"/>
            </w:r>
          </w:p>
        </w:tc>
      </w:tr>
      <w:tr w:rsidR="00AA65BF" w:rsidTr="00AA65BF">
        <w:tc>
          <w:tcPr>
            <w:tcW w:w="2410" w:type="dxa"/>
            <w:vAlign w:val="center"/>
          </w:tcPr>
          <w:p w:rsidR="00AA65BF" w:rsidRDefault="00AA65BF" w:rsidP="00F71284">
            <w:pPr>
              <w:snapToGrid w:val="0"/>
              <w:spacing w:line="240" w:lineRule="exact"/>
              <w:jc w:val="left"/>
              <w:rPr>
                <w:rFonts w:ascii="微软雅黑" w:eastAsia="微软雅黑" w:hAnsi="微软雅黑"/>
                <w:b/>
                <w:color w:val="404040" w:themeColor="text1" w:themeTint="BF"/>
                <w:sz w:val="18"/>
                <w:szCs w:val="20"/>
              </w:rPr>
            </w:pPr>
            <w:r>
              <w:rPr>
                <w:rFonts w:ascii="微软雅黑" w:eastAsia="微软雅黑" w:hAnsi="微软雅黑"/>
                <w:b/>
                <w:color w:val="404040" w:themeColor="text1" w:themeTint="BF"/>
                <w:sz w:val="18"/>
                <w:szCs w:val="20"/>
              </w:rPr>
              <w:t>期望完成核查的日期</w:t>
            </w:r>
            <w:r>
              <w:rPr>
                <w:rFonts w:ascii="微软雅黑" w:eastAsia="微软雅黑" w:hAnsi="微软雅黑" w:hint="eastAsia"/>
                <w:b/>
                <w:color w:val="404040" w:themeColor="text1" w:themeTint="BF"/>
                <w:sz w:val="18"/>
                <w:szCs w:val="20"/>
              </w:rPr>
              <w:t>？</w:t>
            </w:r>
          </w:p>
        </w:tc>
        <w:tc>
          <w:tcPr>
            <w:tcW w:w="7371" w:type="dxa"/>
          </w:tcPr>
          <w:p w:rsidR="00AA65BF" w:rsidRDefault="00AA65BF" w:rsidP="00F71284">
            <w:pPr>
              <w:snapToGrid w:val="0"/>
              <w:jc w:val="left"/>
              <w:rPr>
                <w:rFonts w:ascii="微软雅黑" w:eastAsia="微软雅黑" w:hAnsi="微软雅黑"/>
                <w:sz w:val="18"/>
                <w:szCs w:val="20"/>
                <w:u w:val="single"/>
              </w:rPr>
            </w:pPr>
            <w:r>
              <w:rPr>
                <w:rFonts w:ascii="Arial" w:eastAsia="黑体" w:hAnsi="Arial" w:cs="Arial"/>
                <w:sz w:val="20"/>
                <w:u w:val="single"/>
              </w:rPr>
              <w:fldChar w:fldCharType="begin">
                <w:ffData>
                  <w:name w:val="Text4"/>
                  <w:enabled/>
                  <w:calcOnExit w:val="0"/>
                  <w:textInput>
                    <w:default w:val="2025年4月"/>
                  </w:textInput>
                </w:ffData>
              </w:fldChar>
            </w:r>
            <w:r>
              <w:rPr>
                <w:rFonts w:ascii="Arial" w:eastAsia="黑体" w:hAnsi="Arial" w:cs="Arial"/>
                <w:sz w:val="20"/>
                <w:u w:val="single"/>
              </w:rPr>
              <w:instrText>FORMTEXT</w:instrText>
            </w:r>
            <w:r>
              <w:rPr>
                <w:rFonts w:ascii="Arial" w:eastAsia="黑体" w:hAnsi="Arial" w:cs="Arial"/>
                <w:sz w:val="20"/>
                <w:u w:val="single"/>
              </w:rPr>
            </w:r>
            <w:r>
              <w:rPr>
                <w:rFonts w:ascii="Arial" w:eastAsia="黑体" w:hAnsi="Arial" w:cs="Arial"/>
                <w:sz w:val="20"/>
                <w:u w:val="single"/>
              </w:rPr>
              <w:fldChar w:fldCharType="separate"/>
            </w:r>
            <w:r>
              <w:rPr>
                <w:rFonts w:ascii="Arial" w:eastAsia="黑体" w:hAnsi="Arial" w:cs="Arial" w:hint="eastAsia"/>
                <w:noProof/>
                <w:sz w:val="20"/>
                <w:u w:val="single"/>
              </w:rPr>
              <w:t>2025</w:t>
            </w:r>
            <w:r>
              <w:rPr>
                <w:rFonts w:ascii="Arial" w:eastAsia="黑体" w:hAnsi="Arial" w:cs="Arial" w:hint="eastAsia"/>
                <w:noProof/>
                <w:sz w:val="20"/>
                <w:u w:val="single"/>
              </w:rPr>
              <w:t>年</w:t>
            </w:r>
            <w:r>
              <w:rPr>
                <w:rFonts w:ascii="Arial" w:eastAsia="黑体" w:hAnsi="Arial" w:cs="Arial" w:hint="eastAsia"/>
                <w:noProof/>
                <w:sz w:val="20"/>
                <w:u w:val="single"/>
              </w:rPr>
              <w:t>4</w:t>
            </w:r>
            <w:r>
              <w:rPr>
                <w:rFonts w:ascii="Arial" w:eastAsia="黑体" w:hAnsi="Arial" w:cs="Arial" w:hint="eastAsia"/>
                <w:noProof/>
                <w:sz w:val="20"/>
                <w:u w:val="single"/>
              </w:rPr>
              <w:t>月</w:t>
            </w:r>
            <w:r>
              <w:rPr>
                <w:rFonts w:ascii="Arial" w:eastAsia="黑体" w:hAnsi="Arial" w:cs="Arial"/>
                <w:sz w:val="20"/>
                <w:u w:val="single"/>
              </w:rPr>
              <w:fldChar w:fldCharType="end"/>
            </w:r>
          </w:p>
        </w:tc>
      </w:tr>
      <w:tr w:rsidR="00AA65BF" w:rsidTr="00AA65BF">
        <w:tc>
          <w:tcPr>
            <w:tcW w:w="2410" w:type="dxa"/>
            <w:vAlign w:val="center"/>
          </w:tcPr>
          <w:p w:rsidR="00AA65BF" w:rsidRDefault="00AA65BF" w:rsidP="00F71284">
            <w:pPr>
              <w:snapToGrid w:val="0"/>
              <w:spacing w:line="240" w:lineRule="exact"/>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核查员进入受核查</w:t>
            </w:r>
            <w:proofErr w:type="gramStart"/>
            <w:r>
              <w:rPr>
                <w:rFonts w:ascii="微软雅黑" w:eastAsia="微软雅黑" w:hAnsi="微软雅黑" w:hint="eastAsia"/>
                <w:b/>
                <w:color w:val="404040" w:themeColor="text1" w:themeTint="BF"/>
                <w:sz w:val="18"/>
                <w:szCs w:val="20"/>
              </w:rPr>
              <w:t>方</w:t>
            </w:r>
            <w:r>
              <w:rPr>
                <w:rFonts w:ascii="微软雅黑" w:eastAsia="微软雅黑" w:hAnsi="微软雅黑"/>
                <w:b/>
                <w:color w:val="404040" w:themeColor="text1" w:themeTint="BF"/>
                <w:sz w:val="18"/>
                <w:szCs w:val="20"/>
              </w:rPr>
              <w:t>现场</w:t>
            </w:r>
            <w:proofErr w:type="gramEnd"/>
            <w:r>
              <w:rPr>
                <w:rFonts w:ascii="微软雅黑" w:eastAsia="微软雅黑" w:hAnsi="微软雅黑"/>
                <w:b/>
                <w:color w:val="404040" w:themeColor="text1" w:themeTint="BF"/>
                <w:sz w:val="18"/>
                <w:szCs w:val="20"/>
              </w:rPr>
              <w:t>有任何限制条件吗</w:t>
            </w:r>
            <w:r>
              <w:rPr>
                <w:rFonts w:ascii="微软雅黑" w:eastAsia="微软雅黑" w:hAnsi="微软雅黑" w:hint="eastAsia"/>
                <w:b/>
                <w:color w:val="404040" w:themeColor="text1" w:themeTint="BF"/>
                <w:sz w:val="18"/>
                <w:szCs w:val="20"/>
              </w:rPr>
              <w:t>？</w:t>
            </w:r>
          </w:p>
        </w:tc>
        <w:tc>
          <w:tcPr>
            <w:tcW w:w="7371" w:type="dxa"/>
          </w:tcPr>
          <w:p w:rsidR="00AA65BF" w:rsidRDefault="00AA65BF" w:rsidP="00F71284">
            <w:pPr>
              <w:snapToGrid w:val="0"/>
              <w:jc w:val="left"/>
              <w:rPr>
                <w:rFonts w:ascii="微软雅黑" w:eastAsia="微软雅黑" w:hAnsi="微软雅黑" w:cs="宋体"/>
                <w:kern w:val="0"/>
                <w:sz w:val="18"/>
                <w:szCs w:val="20"/>
              </w:rPr>
            </w:pPr>
            <w:r>
              <w:rPr>
                <w:rFonts w:ascii="宋体" w:hAnsi="宋体" w:cs="Arial" w:hint="eastAsia"/>
                <w:sz w:val="16"/>
                <w:szCs w:val="18"/>
              </w:rPr>
              <w:fldChar w:fldCharType="begin">
                <w:ffData>
                  <w:name w:val="CheckBox27"/>
                  <w:enabled/>
                  <w:calcOnExit w:val="0"/>
                  <w:checkBox>
                    <w:size w:val="16"/>
                    <w:default w:val="1"/>
                    <w:checked/>
                  </w:checkBox>
                </w:ffData>
              </w:fldChar>
            </w:r>
            <w:r>
              <w:rPr>
                <w:rFonts w:ascii="宋体" w:hAnsi="宋体" w:cs="Arial" w:hint="eastAsia"/>
                <w:sz w:val="16"/>
                <w:szCs w:val="18"/>
              </w:rPr>
              <w:instrText>FORMCHECKBOX</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宋体" w:hint="eastAsia"/>
                <w:kern w:val="0"/>
                <w:sz w:val="18"/>
                <w:szCs w:val="20"/>
              </w:rPr>
              <w:t>无；</w:t>
            </w:r>
            <w:r>
              <w:rPr>
                <w:rFonts w:ascii="微软雅黑" w:eastAsia="微软雅黑" w:hAnsi="微软雅黑" w:cs="宋体"/>
                <w:kern w:val="0"/>
                <w:sz w:val="18"/>
                <w:szCs w:val="20"/>
              </w:rPr>
              <w:t xml:space="preserve">  </w:t>
            </w:r>
          </w:p>
          <w:p w:rsidR="00AA65BF" w:rsidRDefault="00AA65BF" w:rsidP="00F71284">
            <w:pPr>
              <w:snapToGrid w:val="0"/>
              <w:jc w:val="left"/>
              <w:rPr>
                <w:rFonts w:ascii="微软雅黑" w:eastAsia="微软雅黑" w:hAnsi="微软雅黑"/>
                <w:sz w:val="18"/>
                <w:szCs w:val="20"/>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有，请说明：</w:t>
            </w:r>
            <w:r>
              <w:rPr>
                <w:rFonts w:ascii="Arial" w:eastAsia="黑体" w:hAnsi="Arial" w:cs="Arial"/>
                <w:sz w:val="20"/>
                <w:u w:val="single"/>
              </w:rPr>
              <w:fldChar w:fldCharType="begin">
                <w:ffData>
                  <w:name w:val="Text4"/>
                  <w:enabled/>
                  <w:calcOnExit w:val="0"/>
                  <w:textInput/>
                </w:ffData>
              </w:fldChar>
            </w:r>
            <w:r>
              <w:rPr>
                <w:rFonts w:ascii="Arial" w:eastAsia="黑体" w:hAnsi="Arial" w:cs="Arial"/>
                <w:sz w:val="20"/>
                <w:u w:val="single"/>
              </w:rPr>
              <w:instrText xml:space="preserve"> FORMTEXT </w:instrText>
            </w:r>
            <w:r>
              <w:rPr>
                <w:rFonts w:ascii="Arial" w:eastAsia="黑体" w:hAnsi="Arial" w:cs="Arial"/>
                <w:sz w:val="20"/>
                <w:u w:val="single"/>
              </w:rPr>
            </w:r>
            <w:r>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sz w:val="20"/>
                <w:u w:val="single"/>
              </w:rPr>
              <w:fldChar w:fldCharType="end"/>
            </w:r>
          </w:p>
        </w:tc>
      </w:tr>
      <w:tr w:rsidR="00AA65BF" w:rsidTr="00AA65BF">
        <w:tc>
          <w:tcPr>
            <w:tcW w:w="2410" w:type="dxa"/>
            <w:vAlign w:val="center"/>
          </w:tcPr>
          <w:p w:rsidR="00AA65BF" w:rsidRDefault="00AA65BF" w:rsidP="00F71284">
            <w:pPr>
              <w:snapToGrid w:val="0"/>
              <w:spacing w:line="240" w:lineRule="exact"/>
              <w:rPr>
                <w:rFonts w:ascii="微软雅黑" w:eastAsia="微软雅黑" w:hAnsi="微软雅黑"/>
                <w:b/>
                <w:color w:val="404040" w:themeColor="text1" w:themeTint="BF"/>
                <w:sz w:val="18"/>
                <w:szCs w:val="20"/>
              </w:rPr>
            </w:pPr>
            <w:proofErr w:type="gramStart"/>
            <w:r>
              <w:rPr>
                <w:rFonts w:ascii="微软雅黑" w:eastAsia="微软雅黑" w:hAnsi="微软雅黑"/>
                <w:b/>
                <w:color w:val="404040" w:themeColor="text1" w:themeTint="BF"/>
                <w:sz w:val="18"/>
                <w:szCs w:val="20"/>
              </w:rPr>
              <w:t>其他认为</w:t>
            </w:r>
            <w:proofErr w:type="gramEnd"/>
            <w:r>
              <w:rPr>
                <w:rFonts w:ascii="微软雅黑" w:eastAsia="微软雅黑" w:hAnsi="微软雅黑"/>
                <w:b/>
                <w:color w:val="404040" w:themeColor="text1" w:themeTint="BF"/>
                <w:sz w:val="18"/>
                <w:szCs w:val="20"/>
              </w:rPr>
              <w:t>有必要的信息</w:t>
            </w:r>
          </w:p>
        </w:tc>
        <w:tc>
          <w:tcPr>
            <w:tcW w:w="7371" w:type="dxa"/>
          </w:tcPr>
          <w:p w:rsidR="00AA65BF" w:rsidRDefault="00AA65BF" w:rsidP="00F71284">
            <w:pPr>
              <w:snapToGrid w:val="0"/>
              <w:jc w:val="left"/>
              <w:rPr>
                <w:rFonts w:ascii="微软雅黑" w:eastAsia="微软雅黑" w:hAnsi="微软雅黑"/>
                <w:sz w:val="18"/>
                <w:szCs w:val="20"/>
              </w:rPr>
            </w:pPr>
            <w:r>
              <w:rPr>
                <w:rFonts w:ascii="Arial" w:eastAsia="黑体" w:hAnsi="Arial" w:cs="Arial"/>
                <w:sz w:val="20"/>
                <w:u w:val="single"/>
              </w:rPr>
              <w:fldChar w:fldCharType="begin">
                <w:ffData>
                  <w:name w:val="Text4"/>
                  <w:enabled/>
                  <w:calcOnExit w:val="0"/>
                  <w:textInput/>
                </w:ffData>
              </w:fldChar>
            </w:r>
            <w:r>
              <w:rPr>
                <w:rFonts w:ascii="Arial" w:eastAsia="黑体" w:hAnsi="Arial" w:cs="Arial"/>
                <w:sz w:val="20"/>
                <w:u w:val="single"/>
              </w:rPr>
              <w:instrText xml:space="preserve"> FORMTEXT </w:instrText>
            </w:r>
            <w:r>
              <w:rPr>
                <w:rFonts w:ascii="Arial" w:eastAsia="黑体" w:hAnsi="Arial" w:cs="Arial"/>
                <w:sz w:val="20"/>
                <w:u w:val="single"/>
              </w:rPr>
            </w:r>
            <w:r>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sz w:val="20"/>
                <w:u w:val="single"/>
              </w:rPr>
              <w:fldChar w:fldCharType="end"/>
            </w:r>
          </w:p>
        </w:tc>
      </w:tr>
    </w:tbl>
    <w:p w:rsidR="00AA65BF" w:rsidRDefault="00AA65BF" w:rsidP="00F71284">
      <w:pPr>
        <w:autoSpaceDE w:val="0"/>
        <w:autoSpaceDN w:val="0"/>
        <w:adjustRightInd w:val="0"/>
        <w:snapToGrid w:val="0"/>
        <w:spacing w:line="120" w:lineRule="exact"/>
        <w:jc w:val="left"/>
        <w:rPr>
          <w:rFonts w:ascii="微软雅黑" w:eastAsia="微软雅黑" w:hAnsi="微软雅黑" w:cs="宋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363"/>
      </w:tblGrid>
      <w:tr w:rsidR="00AA65BF" w:rsidTr="00AA65BF">
        <w:trPr>
          <w:trHeight w:val="285"/>
        </w:trPr>
        <w:tc>
          <w:tcPr>
            <w:tcW w:w="9781" w:type="dxa"/>
            <w:gridSpan w:val="2"/>
            <w:shd w:val="clear" w:color="auto" w:fill="D9D9D9"/>
            <w:vAlign w:val="center"/>
          </w:tcPr>
          <w:p w:rsidR="00AA65BF" w:rsidRDefault="00AA65BF" w:rsidP="00F71284">
            <w:pPr>
              <w:snapToGrid w:val="0"/>
              <w:jc w:val="left"/>
              <w:rPr>
                <w:rFonts w:ascii="微软雅黑" w:eastAsia="微软雅黑" w:hAnsi="微软雅黑"/>
                <w:b/>
                <w:sz w:val="18"/>
                <w:szCs w:val="20"/>
                <w:highlight w:val="yellow"/>
              </w:rPr>
            </w:pPr>
            <w:r>
              <w:rPr>
                <w:rFonts w:ascii="微软雅黑" w:eastAsia="微软雅黑" w:hAnsi="微软雅黑" w:hint="eastAsia"/>
                <w:b/>
                <w:sz w:val="20"/>
                <w:szCs w:val="20"/>
              </w:rPr>
              <w:t xml:space="preserve">SECTION </w:t>
            </w:r>
            <w:r>
              <w:rPr>
                <w:rFonts w:ascii="微软雅黑" w:eastAsia="微软雅黑" w:hAnsi="微软雅黑"/>
                <w:b/>
                <w:sz w:val="20"/>
                <w:szCs w:val="20"/>
              </w:rPr>
              <w:t>8</w:t>
            </w:r>
            <w:r>
              <w:rPr>
                <w:rFonts w:ascii="微软雅黑" w:eastAsia="微软雅黑" w:hAnsi="微软雅黑" w:hint="eastAsia"/>
                <w:b/>
                <w:sz w:val="20"/>
                <w:szCs w:val="20"/>
              </w:rPr>
              <w:t>核查任务信息</w:t>
            </w:r>
            <w:r>
              <w:rPr>
                <w:rFonts w:ascii="微软雅黑" w:eastAsia="微软雅黑" w:hAnsi="微软雅黑" w:hint="eastAsia"/>
                <w:sz w:val="15"/>
                <w:szCs w:val="20"/>
              </w:rPr>
              <w:t>（申请方填写）</w:t>
            </w:r>
          </w:p>
        </w:tc>
      </w:tr>
      <w:tr w:rsidR="00AA65BF" w:rsidTr="00AA65BF">
        <w:tc>
          <w:tcPr>
            <w:tcW w:w="1418" w:type="dxa"/>
            <w:vAlign w:val="center"/>
          </w:tcPr>
          <w:p w:rsidR="00AA65BF" w:rsidRDefault="00AA65BF" w:rsidP="00F71284">
            <w:pPr>
              <w:snapToGrid w:val="0"/>
              <w:spacing w:line="240" w:lineRule="exact"/>
              <w:jc w:val="left"/>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核查准则</w:t>
            </w:r>
          </w:p>
        </w:tc>
        <w:tc>
          <w:tcPr>
            <w:tcW w:w="8363" w:type="dxa"/>
          </w:tcPr>
          <w:p w:rsidR="00AA65BF" w:rsidRDefault="00AA65BF" w:rsidP="00F71284">
            <w:pPr>
              <w:snapToGrid w:val="0"/>
              <w:jc w:val="left"/>
              <w:rPr>
                <w:rFonts w:ascii="微软雅黑" w:eastAsia="微软雅黑" w:hAnsi="微软雅黑"/>
                <w:sz w:val="18"/>
                <w:szCs w:val="20"/>
                <w:u w:val="single"/>
              </w:rPr>
            </w:pPr>
            <w:r>
              <w:rPr>
                <w:rFonts w:ascii="宋体" w:hAnsi="宋体" w:cs="Arial" w:hint="eastAsia"/>
                <w:sz w:val="16"/>
                <w:szCs w:val="18"/>
              </w:rPr>
              <w:fldChar w:fldCharType="begin">
                <w:ffData>
                  <w:name w:val="CheckBox28"/>
                  <w:enabled/>
                  <w:calcOnExit w:val="0"/>
                  <w:checkBox>
                    <w:size w:val="16"/>
                    <w:default w:val="1"/>
                    <w:checked/>
                  </w:checkBox>
                </w:ffData>
              </w:fldChar>
            </w:r>
            <w:r>
              <w:rPr>
                <w:rFonts w:ascii="宋体" w:hAnsi="宋体" w:cs="Arial" w:hint="eastAsia"/>
                <w:sz w:val="16"/>
                <w:szCs w:val="18"/>
              </w:rPr>
              <w:instrText>FORMCHECKBOX</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宋体" w:hint="eastAsia"/>
                <w:kern w:val="0"/>
                <w:sz w:val="18"/>
                <w:szCs w:val="20"/>
              </w:rPr>
              <w:t>I</w:t>
            </w:r>
            <w:r>
              <w:rPr>
                <w:rFonts w:ascii="微软雅黑" w:eastAsia="微软雅黑" w:hAnsi="微软雅黑" w:cs="宋体"/>
                <w:kern w:val="0"/>
                <w:sz w:val="18"/>
                <w:szCs w:val="20"/>
              </w:rPr>
              <w:t>SO14064</w:t>
            </w:r>
            <w:r>
              <w:rPr>
                <w:rFonts w:ascii="微软雅黑" w:eastAsia="微软雅黑" w:hAnsi="微软雅黑" w:cs="宋体" w:hint="eastAsia"/>
                <w:kern w:val="0"/>
                <w:sz w:val="18"/>
                <w:szCs w:val="20"/>
              </w:rPr>
              <w:t>-</w:t>
            </w:r>
            <w:r>
              <w:rPr>
                <w:rFonts w:ascii="微软雅黑" w:eastAsia="微软雅黑" w:hAnsi="微软雅黑" w:cs="宋体"/>
                <w:kern w:val="0"/>
                <w:sz w:val="18"/>
                <w:szCs w:val="20"/>
              </w:rPr>
              <w:t>3</w:t>
            </w:r>
            <w:r>
              <w:rPr>
                <w:rFonts w:ascii="微软雅黑" w:eastAsia="微软雅黑" w:hAnsi="微软雅黑" w:cs="宋体" w:hint="eastAsia"/>
                <w:kern w:val="0"/>
                <w:sz w:val="18"/>
                <w:szCs w:val="20"/>
              </w:rPr>
              <w:t>:2</w:t>
            </w:r>
            <w:r>
              <w:rPr>
                <w:rFonts w:ascii="微软雅黑" w:eastAsia="微软雅黑" w:hAnsi="微软雅黑" w:cs="宋体"/>
                <w:kern w:val="0"/>
                <w:sz w:val="18"/>
                <w:szCs w:val="20"/>
              </w:rPr>
              <w:t>019</w:t>
            </w:r>
            <w:r>
              <w:rPr>
                <w:rFonts w:ascii="微软雅黑" w:eastAsia="微软雅黑" w:hAnsi="微软雅黑" w:cs="宋体" w:hint="eastAsia"/>
                <w:kern w:val="0"/>
                <w:sz w:val="18"/>
                <w:szCs w:val="20"/>
              </w:rPr>
              <w:t>；</w:t>
            </w:r>
            <w:r>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其他，请说明：</w:t>
            </w:r>
            <w:r>
              <w:rPr>
                <w:rFonts w:ascii="Arial" w:eastAsia="黑体" w:hAnsi="Arial" w:cs="Arial"/>
                <w:sz w:val="20"/>
                <w:u w:val="single"/>
              </w:rPr>
              <w:fldChar w:fldCharType="begin">
                <w:ffData>
                  <w:name w:val="Text4"/>
                  <w:enabled/>
                  <w:calcOnExit w:val="0"/>
                  <w:textInput/>
                </w:ffData>
              </w:fldChar>
            </w:r>
            <w:r>
              <w:rPr>
                <w:rFonts w:ascii="Arial" w:eastAsia="黑体" w:hAnsi="Arial" w:cs="Arial"/>
                <w:sz w:val="20"/>
                <w:u w:val="single"/>
              </w:rPr>
              <w:instrText xml:space="preserve"> FORMTEXT </w:instrText>
            </w:r>
            <w:r>
              <w:rPr>
                <w:rFonts w:ascii="Arial" w:eastAsia="黑体" w:hAnsi="Arial" w:cs="Arial"/>
                <w:sz w:val="20"/>
                <w:u w:val="single"/>
              </w:rPr>
            </w:r>
            <w:r>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sz w:val="20"/>
                <w:u w:val="single"/>
              </w:rPr>
              <w:fldChar w:fldCharType="end"/>
            </w:r>
          </w:p>
        </w:tc>
      </w:tr>
      <w:tr w:rsidR="00AA65BF" w:rsidTr="00AA65BF">
        <w:tc>
          <w:tcPr>
            <w:tcW w:w="1418" w:type="dxa"/>
            <w:vAlign w:val="center"/>
          </w:tcPr>
          <w:p w:rsidR="00AA65BF" w:rsidRDefault="00AA65BF" w:rsidP="00F71284">
            <w:pPr>
              <w:snapToGrid w:val="0"/>
              <w:spacing w:line="240" w:lineRule="exact"/>
              <w:ind w:leftChars="-1" w:hangingChars="1" w:hanging="2"/>
              <w:jc w:val="left"/>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核查目的</w:t>
            </w:r>
          </w:p>
        </w:tc>
        <w:tc>
          <w:tcPr>
            <w:tcW w:w="8363" w:type="dxa"/>
          </w:tcPr>
          <w:p w:rsidR="00AA65BF" w:rsidRDefault="00AA65BF" w:rsidP="00F71284">
            <w:pPr>
              <w:snapToGrid w:val="0"/>
              <w:jc w:val="left"/>
              <w:rPr>
                <w:rFonts w:ascii="微软雅黑" w:eastAsia="微软雅黑" w:hAnsi="微软雅黑"/>
                <w:sz w:val="18"/>
                <w:szCs w:val="20"/>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客户要求，请说明客户名称：</w:t>
            </w:r>
            <w:r>
              <w:rPr>
                <w:rFonts w:ascii="Arial" w:eastAsia="黑体" w:hAnsi="Arial" w:cs="Arial"/>
                <w:sz w:val="20"/>
                <w:u w:val="single"/>
              </w:rPr>
              <w:fldChar w:fldCharType="begin">
                <w:ffData>
                  <w:name w:val="Text4"/>
                  <w:enabled/>
                  <w:calcOnExit w:val="0"/>
                  <w:textInput/>
                </w:ffData>
              </w:fldChar>
            </w:r>
            <w:r>
              <w:rPr>
                <w:rFonts w:ascii="Arial" w:eastAsia="黑体" w:hAnsi="Arial" w:cs="Arial"/>
                <w:sz w:val="20"/>
                <w:u w:val="single"/>
              </w:rPr>
              <w:instrText xml:space="preserve"> FORMTEXT </w:instrText>
            </w:r>
            <w:r>
              <w:rPr>
                <w:rFonts w:ascii="Arial" w:eastAsia="黑体" w:hAnsi="Arial" w:cs="Arial"/>
                <w:sz w:val="20"/>
                <w:u w:val="single"/>
              </w:rPr>
            </w:r>
            <w:r>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sz w:val="20"/>
                <w:u w:val="single"/>
              </w:rPr>
              <w:fldChar w:fldCharType="end"/>
            </w:r>
            <w:r>
              <w:rPr>
                <w:rFonts w:ascii="微软雅黑" w:eastAsia="微软雅黑" w:hAnsi="微软雅黑"/>
                <w:sz w:val="18"/>
                <w:szCs w:val="20"/>
              </w:rPr>
              <w:t xml:space="preserve">  </w:t>
            </w:r>
          </w:p>
          <w:p w:rsidR="00AA65BF" w:rsidRDefault="00AA65BF" w:rsidP="00F71284">
            <w:pPr>
              <w:snapToGrid w:val="0"/>
              <w:jc w:val="left"/>
              <w:rPr>
                <w:rFonts w:ascii="Arial" w:eastAsia="黑体" w:hAnsi="Arial" w:cs="Arial"/>
                <w:sz w:val="20"/>
                <w:u w:val="single"/>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参加温室气体计划，请说明计划名称：</w:t>
            </w:r>
            <w:r>
              <w:rPr>
                <w:rFonts w:ascii="Arial" w:eastAsia="黑体" w:hAnsi="Arial" w:cs="Arial"/>
                <w:sz w:val="20"/>
                <w:u w:val="single"/>
              </w:rPr>
              <w:fldChar w:fldCharType="begin">
                <w:ffData>
                  <w:name w:val="Text4"/>
                  <w:enabled/>
                  <w:calcOnExit w:val="0"/>
                  <w:textInput/>
                </w:ffData>
              </w:fldChar>
            </w:r>
            <w:r>
              <w:rPr>
                <w:rFonts w:ascii="Arial" w:eastAsia="黑体" w:hAnsi="Arial" w:cs="Arial"/>
                <w:sz w:val="20"/>
                <w:u w:val="single"/>
              </w:rPr>
              <w:instrText xml:space="preserve"> FORMTEXT </w:instrText>
            </w:r>
            <w:r>
              <w:rPr>
                <w:rFonts w:ascii="Arial" w:eastAsia="黑体" w:hAnsi="Arial" w:cs="Arial"/>
                <w:sz w:val="20"/>
                <w:u w:val="single"/>
              </w:rPr>
            </w:r>
            <w:r>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sz w:val="20"/>
                <w:u w:val="single"/>
              </w:rPr>
              <w:fldChar w:fldCharType="end"/>
            </w:r>
          </w:p>
          <w:p w:rsidR="00AA65BF" w:rsidRDefault="00AA65BF" w:rsidP="00F71284">
            <w:pPr>
              <w:snapToGrid w:val="0"/>
              <w:jc w:val="left"/>
              <w:rPr>
                <w:rFonts w:ascii="微软雅黑" w:eastAsia="微软雅黑" w:hAnsi="微软雅黑" w:cs="宋体"/>
                <w:kern w:val="0"/>
                <w:sz w:val="18"/>
                <w:szCs w:val="20"/>
              </w:rPr>
            </w:pPr>
            <w:r>
              <w:rPr>
                <w:rFonts w:ascii="宋体" w:hAnsi="宋体" w:cs="Arial" w:hint="eastAsia"/>
                <w:sz w:val="16"/>
                <w:szCs w:val="18"/>
              </w:rPr>
              <w:fldChar w:fldCharType="begin">
                <w:ffData>
                  <w:name w:val="CheckBox29"/>
                  <w:enabled/>
                  <w:calcOnExit w:val="0"/>
                  <w:checkBox>
                    <w:size w:val="16"/>
                    <w:default w:val="1"/>
                    <w:checked/>
                  </w:checkBox>
                </w:ffData>
              </w:fldChar>
            </w:r>
            <w:r>
              <w:rPr>
                <w:rFonts w:ascii="宋体" w:hAnsi="宋体" w:cs="Arial" w:hint="eastAsia"/>
                <w:sz w:val="16"/>
                <w:szCs w:val="18"/>
              </w:rPr>
              <w:instrText>FORMCHECKBOX</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宋体" w:hint="eastAsia"/>
                <w:kern w:val="0"/>
                <w:sz w:val="18"/>
                <w:szCs w:val="20"/>
              </w:rPr>
              <w:t>申请方自发行为</w:t>
            </w:r>
          </w:p>
          <w:p w:rsidR="00AA65BF" w:rsidRDefault="00AA65BF" w:rsidP="00F71284">
            <w:pPr>
              <w:snapToGrid w:val="0"/>
              <w:jc w:val="left"/>
              <w:rPr>
                <w:rFonts w:ascii="微软雅黑" w:eastAsia="微软雅黑" w:hAnsi="微软雅黑" w:cs="宋体"/>
                <w:kern w:val="0"/>
                <w:sz w:val="18"/>
                <w:szCs w:val="20"/>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其他目的，请说明：</w:t>
            </w:r>
            <w:r>
              <w:rPr>
                <w:rFonts w:ascii="Arial" w:eastAsia="黑体" w:hAnsi="Arial" w:cs="Arial"/>
                <w:sz w:val="20"/>
                <w:u w:val="single"/>
              </w:rPr>
              <w:fldChar w:fldCharType="begin">
                <w:ffData>
                  <w:name w:val="Text4"/>
                  <w:enabled/>
                  <w:calcOnExit w:val="0"/>
                  <w:textInput/>
                </w:ffData>
              </w:fldChar>
            </w:r>
            <w:r>
              <w:rPr>
                <w:rFonts w:ascii="Arial" w:eastAsia="黑体" w:hAnsi="Arial" w:cs="Arial"/>
                <w:sz w:val="20"/>
                <w:u w:val="single"/>
              </w:rPr>
              <w:instrText xml:space="preserve"> FORMTEXT </w:instrText>
            </w:r>
            <w:r>
              <w:rPr>
                <w:rFonts w:ascii="Arial" w:eastAsia="黑体" w:hAnsi="Arial" w:cs="Arial"/>
                <w:sz w:val="20"/>
                <w:u w:val="single"/>
              </w:rPr>
            </w:r>
            <w:r>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sz w:val="20"/>
                <w:u w:val="single"/>
              </w:rPr>
              <w:fldChar w:fldCharType="end"/>
            </w:r>
          </w:p>
        </w:tc>
      </w:tr>
      <w:tr w:rsidR="00AA65BF" w:rsidTr="00AA65BF">
        <w:tc>
          <w:tcPr>
            <w:tcW w:w="1418" w:type="dxa"/>
            <w:vAlign w:val="center"/>
          </w:tcPr>
          <w:p w:rsidR="00AA65BF" w:rsidRDefault="00AA65BF" w:rsidP="00F71284">
            <w:pPr>
              <w:snapToGrid w:val="0"/>
              <w:spacing w:line="240" w:lineRule="exact"/>
              <w:jc w:val="left"/>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核查</w:t>
            </w:r>
            <w:r>
              <w:rPr>
                <w:rFonts w:ascii="微软雅黑" w:eastAsia="微软雅黑" w:hAnsi="微软雅黑"/>
                <w:b/>
                <w:color w:val="404040" w:themeColor="text1" w:themeTint="BF"/>
                <w:sz w:val="18"/>
                <w:szCs w:val="20"/>
              </w:rPr>
              <w:t>目标用户</w:t>
            </w:r>
          </w:p>
        </w:tc>
        <w:tc>
          <w:tcPr>
            <w:tcW w:w="8363" w:type="dxa"/>
          </w:tcPr>
          <w:p w:rsidR="00AA65BF" w:rsidRDefault="00AA65BF" w:rsidP="00F71284">
            <w:pPr>
              <w:snapToGrid w:val="0"/>
              <w:jc w:val="left"/>
              <w:rPr>
                <w:rFonts w:ascii="微软雅黑" w:eastAsia="微软雅黑" w:hAnsi="微软雅黑"/>
                <w:sz w:val="18"/>
                <w:szCs w:val="20"/>
                <w:u w:val="single"/>
              </w:rPr>
            </w:pPr>
            <w:r>
              <w:rPr>
                <w:rFonts w:ascii="宋体" w:hAnsi="宋体" w:cs="Arial"/>
                <w:sz w:val="16"/>
                <w:szCs w:val="18"/>
              </w:rPr>
              <w:fldChar w:fldCharType="begin">
                <w:ffData>
                  <w:name w:val=""/>
                  <w:enabled/>
                  <w:calcOnExit w:val="0"/>
                  <w:checkBox>
                    <w:size w:val="16"/>
                    <w:default w:val="1"/>
                    <w:checked/>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proofErr w:type="gramStart"/>
            <w:r>
              <w:rPr>
                <w:rFonts w:ascii="微软雅黑" w:eastAsia="微软雅黑" w:hAnsi="微软雅黑" w:cs="宋体"/>
                <w:kern w:val="0"/>
                <w:sz w:val="18"/>
                <w:szCs w:val="20"/>
              </w:rPr>
              <w:t>通用</w:t>
            </w:r>
            <w:r>
              <w:rPr>
                <w:rFonts w:ascii="微软雅黑" w:eastAsia="微软雅黑" w:hAnsi="微软雅黑" w:cs="宋体" w:hint="eastAsia"/>
                <w:kern w:val="0"/>
                <w:sz w:val="18"/>
                <w:szCs w:val="20"/>
              </w:rPr>
              <w:t>私域用户</w:t>
            </w:r>
            <w:proofErr w:type="gramEnd"/>
            <w:r>
              <w:rPr>
                <w:rFonts w:ascii="微软雅黑" w:eastAsia="微软雅黑" w:hAnsi="微软雅黑" w:cs="宋体" w:hint="eastAsia"/>
                <w:kern w:val="0"/>
                <w:sz w:val="18"/>
                <w:szCs w:val="20"/>
              </w:rPr>
              <w:t>；</w:t>
            </w:r>
            <w:r>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特定用户，请说明：</w:t>
            </w:r>
            <w:r>
              <w:rPr>
                <w:rFonts w:ascii="Arial" w:eastAsia="黑体" w:hAnsi="Arial" w:cs="Arial"/>
                <w:sz w:val="20"/>
                <w:u w:val="single"/>
              </w:rPr>
              <w:fldChar w:fldCharType="begin">
                <w:ffData>
                  <w:name w:val="Text4"/>
                  <w:enabled/>
                  <w:calcOnExit w:val="0"/>
                  <w:textInput/>
                </w:ffData>
              </w:fldChar>
            </w:r>
            <w:r>
              <w:rPr>
                <w:rFonts w:ascii="Arial" w:eastAsia="黑体" w:hAnsi="Arial" w:cs="Arial"/>
                <w:sz w:val="20"/>
                <w:u w:val="single"/>
              </w:rPr>
              <w:instrText xml:space="preserve"> FORMTEXT </w:instrText>
            </w:r>
            <w:r>
              <w:rPr>
                <w:rFonts w:ascii="Arial" w:eastAsia="黑体" w:hAnsi="Arial" w:cs="Arial"/>
                <w:sz w:val="20"/>
                <w:u w:val="single"/>
              </w:rPr>
            </w:r>
            <w:r>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sz w:val="20"/>
                <w:u w:val="single"/>
              </w:rPr>
              <w:fldChar w:fldCharType="end"/>
            </w:r>
          </w:p>
        </w:tc>
      </w:tr>
      <w:tr w:rsidR="00AA65BF" w:rsidTr="00AA65BF">
        <w:tc>
          <w:tcPr>
            <w:tcW w:w="1418" w:type="dxa"/>
            <w:vAlign w:val="center"/>
          </w:tcPr>
          <w:p w:rsidR="00AA65BF" w:rsidRDefault="00AA65BF" w:rsidP="00F71284">
            <w:pPr>
              <w:snapToGrid w:val="0"/>
              <w:spacing w:line="240" w:lineRule="exact"/>
              <w:rPr>
                <w:rFonts w:ascii="微软雅黑" w:eastAsia="微软雅黑" w:hAnsi="微软雅黑"/>
                <w:b/>
                <w:color w:val="404040" w:themeColor="text1" w:themeTint="BF"/>
                <w:sz w:val="18"/>
                <w:szCs w:val="20"/>
              </w:rPr>
            </w:pPr>
            <w:r>
              <w:rPr>
                <w:rFonts w:ascii="微软雅黑" w:eastAsia="微软雅黑" w:hAnsi="微软雅黑"/>
                <w:b/>
                <w:color w:val="404040" w:themeColor="text1" w:themeTint="BF"/>
                <w:sz w:val="18"/>
                <w:szCs w:val="20"/>
              </w:rPr>
              <w:t>核查频次</w:t>
            </w:r>
          </w:p>
        </w:tc>
        <w:tc>
          <w:tcPr>
            <w:tcW w:w="8363" w:type="dxa"/>
          </w:tcPr>
          <w:p w:rsidR="00AA65BF" w:rsidRDefault="00AA65BF" w:rsidP="00F71284">
            <w:pPr>
              <w:snapToGrid w:val="0"/>
              <w:jc w:val="left"/>
              <w:rPr>
                <w:rFonts w:ascii="微软雅黑" w:eastAsia="微软雅黑" w:hAnsi="微软雅黑"/>
                <w:sz w:val="18"/>
                <w:szCs w:val="20"/>
              </w:rPr>
            </w:pPr>
            <w:r>
              <w:rPr>
                <w:rFonts w:ascii="宋体" w:hAnsi="宋体" w:cs="Arial"/>
                <w:sz w:val="16"/>
                <w:szCs w:val="18"/>
              </w:rPr>
              <w:fldChar w:fldCharType="begin">
                <w:ffData>
                  <w:name w:val=""/>
                  <w:enabled/>
                  <w:calcOnExit w:val="0"/>
                  <w:checkBox>
                    <w:size w:val="16"/>
                    <w:default w:val="1"/>
                    <w:checked/>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一次；</w:t>
            </w:r>
            <w:r>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后续多次，请说明：</w:t>
            </w:r>
            <w:r>
              <w:rPr>
                <w:rFonts w:ascii="Arial" w:eastAsia="黑体" w:hAnsi="Arial" w:cs="Arial"/>
                <w:sz w:val="20"/>
                <w:u w:val="single"/>
              </w:rPr>
              <w:fldChar w:fldCharType="begin">
                <w:ffData>
                  <w:name w:val="Text4"/>
                  <w:enabled/>
                  <w:calcOnExit w:val="0"/>
                  <w:textInput/>
                </w:ffData>
              </w:fldChar>
            </w:r>
            <w:r>
              <w:rPr>
                <w:rFonts w:ascii="Arial" w:eastAsia="黑体" w:hAnsi="Arial" w:cs="Arial"/>
                <w:sz w:val="20"/>
                <w:u w:val="single"/>
              </w:rPr>
              <w:instrText xml:space="preserve"> FORMTEXT </w:instrText>
            </w:r>
            <w:r>
              <w:rPr>
                <w:rFonts w:ascii="Arial" w:eastAsia="黑体" w:hAnsi="Arial" w:cs="Arial"/>
                <w:sz w:val="20"/>
                <w:u w:val="single"/>
              </w:rPr>
            </w:r>
            <w:r>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sz w:val="20"/>
                <w:u w:val="single"/>
              </w:rPr>
              <w:fldChar w:fldCharType="end"/>
            </w:r>
          </w:p>
        </w:tc>
      </w:tr>
      <w:tr w:rsidR="00AA65BF" w:rsidTr="00AA65BF">
        <w:tc>
          <w:tcPr>
            <w:tcW w:w="1418" w:type="dxa"/>
            <w:vAlign w:val="center"/>
          </w:tcPr>
          <w:p w:rsidR="00AA65BF" w:rsidRDefault="00AA65BF" w:rsidP="00F71284">
            <w:pPr>
              <w:snapToGrid w:val="0"/>
              <w:spacing w:line="240" w:lineRule="exact"/>
              <w:rPr>
                <w:rFonts w:ascii="微软雅黑" w:eastAsia="微软雅黑" w:hAnsi="微软雅黑"/>
                <w:b/>
                <w:color w:val="404040" w:themeColor="text1" w:themeTint="BF"/>
                <w:sz w:val="18"/>
                <w:szCs w:val="20"/>
              </w:rPr>
            </w:pPr>
            <w:r>
              <w:rPr>
                <w:rFonts w:ascii="微软雅黑" w:eastAsia="微软雅黑" w:hAnsi="微软雅黑"/>
                <w:b/>
                <w:color w:val="404040" w:themeColor="text1" w:themeTint="BF"/>
                <w:sz w:val="18"/>
                <w:szCs w:val="20"/>
              </w:rPr>
              <w:t>保证等级</w:t>
            </w:r>
          </w:p>
        </w:tc>
        <w:tc>
          <w:tcPr>
            <w:tcW w:w="8363" w:type="dxa"/>
          </w:tcPr>
          <w:p w:rsidR="00AA65BF" w:rsidRDefault="00AA65BF" w:rsidP="00F71284">
            <w:pPr>
              <w:snapToGrid w:val="0"/>
              <w:jc w:val="left"/>
              <w:rPr>
                <w:rFonts w:ascii="微软雅黑" w:eastAsia="微软雅黑" w:hAnsi="微软雅黑"/>
                <w:sz w:val="18"/>
                <w:szCs w:val="20"/>
              </w:rPr>
            </w:pPr>
            <w:r>
              <w:rPr>
                <w:rFonts w:ascii="宋体" w:hAnsi="宋体" w:cs="Arial"/>
                <w:sz w:val="16"/>
                <w:szCs w:val="18"/>
              </w:rPr>
              <w:fldChar w:fldCharType="begin">
                <w:ffData>
                  <w:name w:val=""/>
                  <w:enabled/>
                  <w:calcOnExit w:val="0"/>
                  <w:checkBox>
                    <w:size w:val="16"/>
                    <w:default w:val="1"/>
                    <w:checked/>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合理保证等级；</w:t>
            </w:r>
            <w:r>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 xml:space="preserve">有限保证等级； </w:t>
            </w:r>
            <w:r>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特殊保证等级；请说明：</w:t>
            </w:r>
            <w:r>
              <w:rPr>
                <w:rFonts w:ascii="Arial" w:eastAsia="黑体" w:hAnsi="Arial" w:cs="Arial"/>
                <w:sz w:val="20"/>
                <w:u w:val="single"/>
              </w:rPr>
              <w:fldChar w:fldCharType="begin">
                <w:ffData>
                  <w:name w:val="Text4"/>
                  <w:enabled/>
                  <w:calcOnExit w:val="0"/>
                  <w:textInput/>
                </w:ffData>
              </w:fldChar>
            </w:r>
            <w:r>
              <w:rPr>
                <w:rFonts w:ascii="Arial" w:eastAsia="黑体" w:hAnsi="Arial" w:cs="Arial"/>
                <w:sz w:val="20"/>
                <w:u w:val="single"/>
              </w:rPr>
              <w:instrText xml:space="preserve"> FORMTEXT </w:instrText>
            </w:r>
            <w:r>
              <w:rPr>
                <w:rFonts w:ascii="Arial" w:eastAsia="黑体" w:hAnsi="Arial" w:cs="Arial"/>
                <w:sz w:val="20"/>
                <w:u w:val="single"/>
              </w:rPr>
            </w:r>
            <w:r>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sz w:val="20"/>
                <w:u w:val="single"/>
              </w:rPr>
              <w:fldChar w:fldCharType="end"/>
            </w:r>
          </w:p>
        </w:tc>
      </w:tr>
      <w:tr w:rsidR="00AA65BF" w:rsidTr="00AA65BF">
        <w:tc>
          <w:tcPr>
            <w:tcW w:w="1418" w:type="dxa"/>
            <w:vAlign w:val="center"/>
          </w:tcPr>
          <w:p w:rsidR="00AA65BF" w:rsidRDefault="00AA65BF" w:rsidP="00F71284">
            <w:pPr>
              <w:snapToGrid w:val="0"/>
              <w:spacing w:line="240" w:lineRule="exact"/>
              <w:rPr>
                <w:rFonts w:ascii="微软雅黑" w:eastAsia="微软雅黑" w:hAnsi="微软雅黑"/>
                <w:b/>
                <w:color w:val="404040" w:themeColor="text1" w:themeTint="BF"/>
                <w:sz w:val="18"/>
                <w:szCs w:val="20"/>
              </w:rPr>
            </w:pPr>
            <w:r>
              <w:rPr>
                <w:rFonts w:ascii="微软雅黑" w:eastAsia="微软雅黑" w:hAnsi="微软雅黑"/>
                <w:b/>
                <w:color w:val="404040" w:themeColor="text1" w:themeTint="BF"/>
                <w:sz w:val="18"/>
                <w:szCs w:val="20"/>
              </w:rPr>
              <w:t>实质性门槛</w:t>
            </w:r>
          </w:p>
        </w:tc>
        <w:tc>
          <w:tcPr>
            <w:tcW w:w="8363" w:type="dxa"/>
          </w:tcPr>
          <w:p w:rsidR="00AA65BF" w:rsidRDefault="00AA65BF" w:rsidP="00F71284">
            <w:pPr>
              <w:snapToGrid w:val="0"/>
              <w:jc w:val="left"/>
              <w:rPr>
                <w:rFonts w:ascii="宋体" w:hAnsi="宋体" w:cs="Arial"/>
                <w:sz w:val="16"/>
                <w:szCs w:val="18"/>
              </w:rPr>
            </w:pPr>
            <w:r>
              <w:rPr>
                <w:rFonts w:ascii="宋体" w:hAnsi="宋体" w:cs="Arial"/>
                <w:sz w:val="16"/>
                <w:szCs w:val="18"/>
              </w:rPr>
              <w:fldChar w:fldCharType="begin">
                <w:ffData>
                  <w:name w:val=""/>
                  <w:enabled/>
                  <w:calcOnExit w:val="0"/>
                  <w:checkBox>
                    <w:size w:val="16"/>
                    <w:default w:val="1"/>
                    <w:checked/>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 xml:space="preserve">5%； </w:t>
            </w:r>
            <w:r>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F43B8B">
              <w:rPr>
                <w:rFonts w:ascii="宋体" w:hAnsi="宋体" w:cs="Arial"/>
                <w:sz w:val="16"/>
                <w:szCs w:val="18"/>
              </w:rPr>
            </w:r>
            <w:r w:rsidR="00F43B8B">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其他；请说明：</w:t>
            </w:r>
            <w:r>
              <w:rPr>
                <w:rFonts w:ascii="Arial" w:eastAsia="黑体" w:hAnsi="Arial" w:cs="Arial"/>
                <w:sz w:val="20"/>
                <w:u w:val="single"/>
              </w:rPr>
              <w:fldChar w:fldCharType="begin">
                <w:ffData>
                  <w:name w:val="Text4"/>
                  <w:enabled/>
                  <w:calcOnExit w:val="0"/>
                  <w:textInput/>
                </w:ffData>
              </w:fldChar>
            </w:r>
            <w:r>
              <w:rPr>
                <w:rFonts w:ascii="Arial" w:eastAsia="黑体" w:hAnsi="Arial" w:cs="Arial"/>
                <w:sz w:val="20"/>
                <w:u w:val="single"/>
              </w:rPr>
              <w:instrText xml:space="preserve"> FORMTEXT </w:instrText>
            </w:r>
            <w:r>
              <w:rPr>
                <w:rFonts w:ascii="Arial" w:eastAsia="黑体" w:hAnsi="Arial" w:cs="Arial"/>
                <w:sz w:val="20"/>
                <w:u w:val="single"/>
              </w:rPr>
            </w:r>
            <w:r>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sz w:val="20"/>
                <w:u w:val="single"/>
              </w:rPr>
              <w:fldChar w:fldCharType="end"/>
            </w:r>
          </w:p>
        </w:tc>
      </w:tr>
    </w:tbl>
    <w:p w:rsidR="00AA65BF" w:rsidRDefault="00AA65BF" w:rsidP="00F71284">
      <w:pPr>
        <w:autoSpaceDE w:val="0"/>
        <w:autoSpaceDN w:val="0"/>
        <w:adjustRightInd w:val="0"/>
        <w:snapToGrid w:val="0"/>
        <w:spacing w:line="120" w:lineRule="exact"/>
        <w:jc w:val="left"/>
        <w:rPr>
          <w:rFonts w:ascii="微软雅黑" w:eastAsia="微软雅黑" w:hAnsi="微软雅黑" w:cs="宋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AA65BF" w:rsidTr="00AA65BF">
        <w:trPr>
          <w:trHeight w:val="285"/>
        </w:trPr>
        <w:tc>
          <w:tcPr>
            <w:tcW w:w="9781" w:type="dxa"/>
            <w:shd w:val="clear" w:color="auto" w:fill="D9D9D9"/>
            <w:vAlign w:val="center"/>
          </w:tcPr>
          <w:p w:rsidR="00AA65BF" w:rsidRDefault="00AA65BF" w:rsidP="00F71284">
            <w:pPr>
              <w:snapToGrid w:val="0"/>
              <w:jc w:val="left"/>
              <w:rPr>
                <w:rFonts w:ascii="微软雅黑" w:eastAsia="微软雅黑" w:hAnsi="微软雅黑"/>
                <w:b/>
                <w:sz w:val="18"/>
                <w:szCs w:val="20"/>
                <w:highlight w:val="yellow"/>
              </w:rPr>
            </w:pPr>
            <w:r>
              <w:rPr>
                <w:rFonts w:ascii="微软雅黑" w:eastAsia="微软雅黑" w:hAnsi="微软雅黑" w:hint="eastAsia"/>
                <w:b/>
                <w:sz w:val="20"/>
                <w:szCs w:val="20"/>
              </w:rPr>
              <w:t xml:space="preserve">SECTION </w:t>
            </w:r>
            <w:r>
              <w:rPr>
                <w:rFonts w:ascii="微软雅黑" w:eastAsia="微软雅黑" w:hAnsi="微软雅黑"/>
                <w:b/>
                <w:sz w:val="20"/>
                <w:szCs w:val="20"/>
              </w:rPr>
              <w:t>9</w:t>
            </w:r>
            <w:r>
              <w:rPr>
                <w:rFonts w:ascii="微软雅黑" w:eastAsia="微软雅黑" w:hAnsi="微软雅黑" w:hint="eastAsia"/>
                <w:b/>
                <w:sz w:val="20"/>
                <w:szCs w:val="20"/>
              </w:rPr>
              <w:t>核查文件准备要求</w:t>
            </w:r>
            <w:r>
              <w:rPr>
                <w:rFonts w:ascii="微软雅黑" w:eastAsia="微软雅黑" w:hAnsi="微软雅黑" w:hint="eastAsia"/>
                <w:sz w:val="15"/>
                <w:szCs w:val="20"/>
              </w:rPr>
              <w:t>（此部分为告知性内容，申请方应予以承认和接受，无需填写）</w:t>
            </w:r>
          </w:p>
        </w:tc>
      </w:tr>
      <w:tr w:rsidR="00AA65BF" w:rsidTr="00AA65BF">
        <w:trPr>
          <w:trHeight w:val="2828"/>
        </w:trPr>
        <w:tc>
          <w:tcPr>
            <w:tcW w:w="9781" w:type="dxa"/>
          </w:tcPr>
          <w:p w:rsidR="00AA65BF" w:rsidRDefault="00AA65BF" w:rsidP="00F71284">
            <w:pPr>
              <w:snapToGrid w:val="0"/>
              <w:ind w:left="1"/>
              <w:jc w:val="left"/>
              <w:rPr>
                <w:rFonts w:ascii="微软雅黑" w:eastAsia="微软雅黑" w:hAnsi="微软雅黑"/>
                <w:bCs/>
                <w:color w:val="000000"/>
                <w:sz w:val="18"/>
                <w:szCs w:val="20"/>
              </w:rPr>
            </w:pPr>
            <w:r>
              <w:rPr>
                <w:rFonts w:ascii="微软雅黑" w:eastAsia="微软雅黑" w:hAnsi="微软雅黑" w:hint="eastAsia"/>
                <w:bCs/>
                <w:color w:val="000000"/>
                <w:sz w:val="18"/>
                <w:szCs w:val="20"/>
              </w:rPr>
              <w:t>下列</w:t>
            </w:r>
            <w:r>
              <w:rPr>
                <w:rFonts w:ascii="微软雅黑" w:eastAsia="微软雅黑" w:hAnsi="微软雅黑"/>
                <w:bCs/>
                <w:color w:val="000000"/>
                <w:sz w:val="18"/>
                <w:szCs w:val="20"/>
              </w:rPr>
              <w:t>文件应在现场核查前</w:t>
            </w:r>
            <w:r>
              <w:rPr>
                <w:rFonts w:ascii="微软雅黑" w:eastAsia="微软雅黑" w:hAnsi="微软雅黑" w:hint="eastAsia"/>
                <w:bCs/>
                <w:color w:val="000000"/>
                <w:sz w:val="18"/>
                <w:szCs w:val="20"/>
              </w:rPr>
              <w:t>1</w:t>
            </w:r>
            <w:r>
              <w:rPr>
                <w:rFonts w:ascii="微软雅黑" w:eastAsia="微软雅黑" w:hAnsi="微软雅黑"/>
                <w:bCs/>
                <w:color w:val="000000"/>
                <w:sz w:val="18"/>
                <w:szCs w:val="20"/>
              </w:rPr>
              <w:t>5个工作日</w:t>
            </w:r>
            <w:proofErr w:type="gramStart"/>
            <w:r>
              <w:rPr>
                <w:rFonts w:ascii="微软雅黑" w:eastAsia="微软雅黑" w:hAnsi="微软雅黑"/>
                <w:bCs/>
                <w:color w:val="000000"/>
                <w:sz w:val="18"/>
                <w:szCs w:val="20"/>
              </w:rPr>
              <w:t>提交予英特</w:t>
            </w:r>
            <w:proofErr w:type="gramEnd"/>
            <w:r>
              <w:rPr>
                <w:rFonts w:ascii="微软雅黑" w:eastAsia="微软雅黑" w:hAnsi="微软雅黑"/>
                <w:bCs/>
                <w:color w:val="000000"/>
                <w:sz w:val="18"/>
                <w:szCs w:val="20"/>
              </w:rPr>
              <w:t>认证</w:t>
            </w:r>
            <w:r>
              <w:rPr>
                <w:rFonts w:ascii="微软雅黑" w:eastAsia="微软雅黑" w:hAnsi="微软雅黑" w:hint="eastAsia"/>
                <w:bCs/>
                <w:color w:val="000000"/>
                <w:sz w:val="18"/>
                <w:szCs w:val="20"/>
              </w:rPr>
              <w:t>：</w:t>
            </w:r>
          </w:p>
          <w:p w:rsidR="00AA65BF" w:rsidRDefault="00AA65BF" w:rsidP="00F71284">
            <w:pPr>
              <w:pStyle w:val="aa"/>
              <w:numPr>
                <w:ilvl w:val="0"/>
                <w:numId w:val="9"/>
              </w:numPr>
              <w:snapToGrid w:val="0"/>
              <w:spacing w:line="240" w:lineRule="exact"/>
              <w:ind w:firstLineChars="0"/>
              <w:jc w:val="left"/>
              <w:rPr>
                <w:rFonts w:ascii="微软雅黑" w:eastAsia="微软雅黑" w:hAnsi="微软雅黑"/>
                <w:bCs/>
                <w:color w:val="000000"/>
                <w:sz w:val="18"/>
                <w:szCs w:val="20"/>
              </w:rPr>
            </w:pPr>
            <w:r>
              <w:rPr>
                <w:rFonts w:ascii="微软雅黑" w:eastAsia="微软雅黑" w:hAnsi="微软雅黑" w:hint="eastAsia"/>
                <w:bCs/>
                <w:color w:val="000000"/>
                <w:sz w:val="18"/>
                <w:szCs w:val="20"/>
              </w:rPr>
              <w:t>委托方营业执照</w:t>
            </w:r>
          </w:p>
          <w:p w:rsidR="00AA65BF" w:rsidRDefault="00AA65BF" w:rsidP="00F71284">
            <w:pPr>
              <w:pStyle w:val="aa"/>
              <w:numPr>
                <w:ilvl w:val="0"/>
                <w:numId w:val="9"/>
              </w:numPr>
              <w:snapToGrid w:val="0"/>
              <w:spacing w:line="240" w:lineRule="exact"/>
              <w:ind w:firstLineChars="0"/>
              <w:jc w:val="left"/>
              <w:rPr>
                <w:rFonts w:ascii="微软雅黑" w:eastAsia="微软雅黑" w:hAnsi="微软雅黑"/>
                <w:bCs/>
                <w:color w:val="000000"/>
                <w:sz w:val="18"/>
                <w:szCs w:val="20"/>
              </w:rPr>
            </w:pPr>
            <w:r>
              <w:rPr>
                <w:rFonts w:ascii="微软雅黑" w:eastAsia="微软雅黑" w:hAnsi="微软雅黑"/>
                <w:bCs/>
                <w:color w:val="000000"/>
                <w:sz w:val="18"/>
                <w:szCs w:val="20"/>
              </w:rPr>
              <w:t>受核查方营业执照</w:t>
            </w:r>
            <w:r>
              <w:rPr>
                <w:rFonts w:ascii="微软雅黑" w:eastAsia="微软雅黑" w:hAnsi="微软雅黑" w:hint="eastAsia"/>
                <w:bCs/>
                <w:color w:val="000000"/>
                <w:sz w:val="18"/>
                <w:szCs w:val="20"/>
              </w:rPr>
              <w:t>（如果受核查方是一个法律实体且与申请方不一致时）</w:t>
            </w:r>
          </w:p>
          <w:p w:rsidR="00AA65BF" w:rsidRDefault="00AA65BF" w:rsidP="00F71284">
            <w:pPr>
              <w:pStyle w:val="aa"/>
              <w:numPr>
                <w:ilvl w:val="0"/>
                <w:numId w:val="9"/>
              </w:numPr>
              <w:snapToGrid w:val="0"/>
              <w:spacing w:line="240" w:lineRule="exact"/>
              <w:ind w:firstLineChars="0"/>
              <w:jc w:val="left"/>
              <w:rPr>
                <w:rFonts w:ascii="微软雅黑" w:eastAsia="微软雅黑" w:hAnsi="微软雅黑"/>
                <w:bCs/>
                <w:color w:val="000000"/>
                <w:sz w:val="18"/>
                <w:szCs w:val="20"/>
              </w:rPr>
            </w:pPr>
            <w:r>
              <w:rPr>
                <w:rFonts w:ascii="微软雅黑" w:eastAsia="微软雅黑" w:hAnsi="微软雅黑"/>
                <w:bCs/>
                <w:color w:val="000000"/>
                <w:sz w:val="18"/>
                <w:szCs w:val="20"/>
              </w:rPr>
              <w:t>受核查方厂区平面图</w:t>
            </w:r>
          </w:p>
          <w:p w:rsidR="00AA65BF" w:rsidRDefault="00AA65BF" w:rsidP="00F71284">
            <w:pPr>
              <w:pStyle w:val="aa"/>
              <w:numPr>
                <w:ilvl w:val="0"/>
                <w:numId w:val="9"/>
              </w:numPr>
              <w:snapToGrid w:val="0"/>
              <w:spacing w:line="240" w:lineRule="exact"/>
              <w:ind w:firstLineChars="0"/>
              <w:jc w:val="left"/>
              <w:rPr>
                <w:rFonts w:ascii="微软雅黑" w:eastAsia="微软雅黑" w:hAnsi="微软雅黑"/>
                <w:bCs/>
                <w:color w:val="000000"/>
                <w:sz w:val="18"/>
                <w:szCs w:val="20"/>
              </w:rPr>
            </w:pPr>
            <w:r>
              <w:rPr>
                <w:rFonts w:ascii="微软雅黑" w:eastAsia="微软雅黑" w:hAnsi="微软雅黑" w:hint="eastAsia"/>
                <w:bCs/>
                <w:color w:val="000000"/>
                <w:sz w:val="18"/>
                <w:szCs w:val="20"/>
              </w:rPr>
              <w:t>主要 GHG 排放源和清除汇位置图</w:t>
            </w:r>
          </w:p>
          <w:p w:rsidR="00AA65BF" w:rsidRDefault="00AA65BF" w:rsidP="00F71284">
            <w:pPr>
              <w:pStyle w:val="aa"/>
              <w:numPr>
                <w:ilvl w:val="0"/>
                <w:numId w:val="9"/>
              </w:numPr>
              <w:snapToGrid w:val="0"/>
              <w:spacing w:line="240" w:lineRule="exact"/>
              <w:ind w:firstLineChars="0"/>
              <w:jc w:val="left"/>
              <w:rPr>
                <w:rFonts w:ascii="微软雅黑" w:eastAsia="微软雅黑" w:hAnsi="微软雅黑"/>
                <w:bCs/>
                <w:color w:val="000000"/>
                <w:sz w:val="18"/>
                <w:szCs w:val="20"/>
              </w:rPr>
            </w:pPr>
            <w:proofErr w:type="gramStart"/>
            <w:r>
              <w:rPr>
                <w:rFonts w:ascii="微软雅黑" w:eastAsia="微软雅黑" w:hAnsi="微软雅黑" w:hint="eastAsia"/>
                <w:bCs/>
                <w:color w:val="000000"/>
                <w:sz w:val="18"/>
                <w:szCs w:val="20"/>
              </w:rPr>
              <w:t>产品制程流程图</w:t>
            </w:r>
            <w:proofErr w:type="gramEnd"/>
            <w:r>
              <w:rPr>
                <w:rFonts w:ascii="微软雅黑" w:eastAsia="微软雅黑" w:hAnsi="微软雅黑" w:hint="eastAsia"/>
                <w:bCs/>
                <w:color w:val="000000"/>
                <w:sz w:val="18"/>
                <w:szCs w:val="20"/>
              </w:rPr>
              <w:t xml:space="preserve">和工艺说明(制造业适用) </w:t>
            </w:r>
          </w:p>
          <w:p w:rsidR="00AA65BF" w:rsidRDefault="00AA65BF" w:rsidP="00F71284">
            <w:pPr>
              <w:pStyle w:val="aa"/>
              <w:numPr>
                <w:ilvl w:val="0"/>
                <w:numId w:val="9"/>
              </w:numPr>
              <w:snapToGrid w:val="0"/>
              <w:spacing w:line="240" w:lineRule="exact"/>
              <w:ind w:firstLineChars="0"/>
              <w:jc w:val="left"/>
              <w:rPr>
                <w:rFonts w:ascii="微软雅黑" w:eastAsia="微软雅黑" w:hAnsi="微软雅黑"/>
                <w:bCs/>
                <w:color w:val="000000"/>
                <w:sz w:val="18"/>
                <w:szCs w:val="20"/>
              </w:rPr>
            </w:pPr>
            <w:r>
              <w:rPr>
                <w:rFonts w:ascii="微软雅黑" w:eastAsia="微软雅黑" w:hAnsi="微软雅黑" w:hint="eastAsia"/>
                <w:bCs/>
                <w:color w:val="000000"/>
                <w:sz w:val="18"/>
                <w:szCs w:val="20"/>
              </w:rPr>
              <w:t>GHG管理程序或体系文件</w:t>
            </w:r>
          </w:p>
          <w:p w:rsidR="00AA65BF" w:rsidRDefault="00AA65BF" w:rsidP="00F71284">
            <w:pPr>
              <w:pStyle w:val="aa"/>
              <w:numPr>
                <w:ilvl w:val="0"/>
                <w:numId w:val="9"/>
              </w:numPr>
              <w:snapToGrid w:val="0"/>
              <w:spacing w:line="240" w:lineRule="exact"/>
              <w:ind w:firstLineChars="0"/>
              <w:jc w:val="left"/>
              <w:rPr>
                <w:rFonts w:ascii="微软雅黑" w:eastAsia="微软雅黑" w:hAnsi="微软雅黑"/>
                <w:bCs/>
                <w:color w:val="000000"/>
                <w:sz w:val="18"/>
                <w:szCs w:val="20"/>
              </w:rPr>
            </w:pPr>
            <w:r>
              <w:rPr>
                <w:rFonts w:ascii="微软雅黑" w:eastAsia="微软雅黑" w:hAnsi="微软雅黑"/>
                <w:bCs/>
                <w:color w:val="000000"/>
                <w:sz w:val="18"/>
                <w:szCs w:val="20"/>
              </w:rPr>
              <w:t>待核查的温室气体报表资料</w:t>
            </w:r>
          </w:p>
          <w:p w:rsidR="00AA65BF" w:rsidRDefault="00AA65BF" w:rsidP="00F71284">
            <w:pPr>
              <w:pStyle w:val="aa"/>
              <w:numPr>
                <w:ilvl w:val="0"/>
                <w:numId w:val="9"/>
              </w:numPr>
              <w:snapToGrid w:val="0"/>
              <w:spacing w:line="240" w:lineRule="exact"/>
              <w:ind w:firstLineChars="0"/>
              <w:jc w:val="left"/>
              <w:rPr>
                <w:rFonts w:ascii="微软雅黑" w:eastAsia="微软雅黑" w:hAnsi="微软雅黑"/>
                <w:bCs/>
                <w:color w:val="000000"/>
                <w:sz w:val="18"/>
                <w:szCs w:val="20"/>
              </w:rPr>
            </w:pPr>
            <w:r>
              <w:rPr>
                <w:rFonts w:ascii="微软雅黑" w:eastAsia="微软雅黑" w:hAnsi="微软雅黑" w:hint="eastAsia"/>
                <w:bCs/>
                <w:color w:val="000000"/>
                <w:sz w:val="18"/>
                <w:szCs w:val="20"/>
              </w:rPr>
              <w:t>如</w:t>
            </w:r>
            <w:proofErr w:type="gramStart"/>
            <w:r>
              <w:rPr>
                <w:rFonts w:ascii="微软雅黑" w:eastAsia="微软雅黑" w:hAnsi="微软雅黑" w:hint="eastAsia"/>
                <w:bCs/>
                <w:color w:val="000000"/>
                <w:sz w:val="18"/>
                <w:szCs w:val="20"/>
              </w:rPr>
              <w:t>有制程排放</w:t>
            </w:r>
            <w:proofErr w:type="gramEnd"/>
            <w:r>
              <w:rPr>
                <w:rFonts w:ascii="微软雅黑" w:eastAsia="微软雅黑" w:hAnsi="微软雅黑" w:hint="eastAsia"/>
                <w:bCs/>
                <w:color w:val="000000"/>
                <w:sz w:val="18"/>
                <w:szCs w:val="20"/>
              </w:rPr>
              <w:t>，请提交主要原物料清单(尤其是化学品) 及反应方程式</w:t>
            </w:r>
          </w:p>
          <w:p w:rsidR="00AA65BF" w:rsidRDefault="00AA65BF" w:rsidP="00F71284">
            <w:pPr>
              <w:pStyle w:val="aa"/>
              <w:numPr>
                <w:ilvl w:val="0"/>
                <w:numId w:val="9"/>
              </w:numPr>
              <w:snapToGrid w:val="0"/>
              <w:spacing w:line="240" w:lineRule="exact"/>
              <w:ind w:firstLineChars="0"/>
              <w:jc w:val="left"/>
              <w:rPr>
                <w:rFonts w:ascii="微软雅黑" w:eastAsia="微软雅黑" w:hAnsi="微软雅黑"/>
                <w:bCs/>
                <w:color w:val="000000"/>
                <w:sz w:val="18"/>
                <w:szCs w:val="20"/>
              </w:rPr>
            </w:pPr>
            <w:r>
              <w:rPr>
                <w:rFonts w:ascii="微软雅黑" w:eastAsia="微软雅黑" w:hAnsi="微软雅黑" w:hint="eastAsia"/>
                <w:bCs/>
                <w:color w:val="000000"/>
                <w:sz w:val="18"/>
                <w:szCs w:val="20"/>
              </w:rPr>
              <w:t>如有污水处理设施、热电联产设施、废弃物掩埋场、焚化炉、生物质燃料锅炉等，请提供原设计建造技术文件</w:t>
            </w:r>
          </w:p>
          <w:p w:rsidR="00AA65BF" w:rsidRDefault="00AA65BF" w:rsidP="00F71284">
            <w:pPr>
              <w:pStyle w:val="aa"/>
              <w:numPr>
                <w:ilvl w:val="0"/>
                <w:numId w:val="9"/>
              </w:numPr>
              <w:snapToGrid w:val="0"/>
              <w:spacing w:line="240" w:lineRule="exact"/>
              <w:ind w:firstLineChars="0"/>
              <w:jc w:val="left"/>
              <w:rPr>
                <w:rFonts w:ascii="微软雅黑" w:eastAsia="微软雅黑" w:hAnsi="微软雅黑"/>
                <w:bCs/>
                <w:color w:val="000000"/>
                <w:sz w:val="18"/>
                <w:szCs w:val="20"/>
              </w:rPr>
            </w:pPr>
            <w:r>
              <w:rPr>
                <w:rFonts w:ascii="微软雅黑" w:eastAsia="微软雅黑" w:hAnsi="微软雅黑"/>
                <w:bCs/>
                <w:color w:val="000000"/>
                <w:sz w:val="18"/>
                <w:szCs w:val="20"/>
              </w:rPr>
              <w:t>其他必要的补充或澄清信息</w:t>
            </w:r>
          </w:p>
        </w:tc>
      </w:tr>
    </w:tbl>
    <w:p w:rsidR="00AA65BF" w:rsidRDefault="00AA65BF" w:rsidP="00F71284">
      <w:pPr>
        <w:autoSpaceDE w:val="0"/>
        <w:autoSpaceDN w:val="0"/>
        <w:adjustRightInd w:val="0"/>
        <w:snapToGrid w:val="0"/>
        <w:spacing w:line="120" w:lineRule="exact"/>
        <w:jc w:val="left"/>
        <w:rPr>
          <w:rFonts w:ascii="微软雅黑" w:eastAsia="微软雅黑" w:hAnsi="微软雅黑" w:cs="宋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AA65BF" w:rsidTr="00AA65BF">
        <w:trPr>
          <w:trHeight w:val="285"/>
        </w:trPr>
        <w:tc>
          <w:tcPr>
            <w:tcW w:w="9781" w:type="dxa"/>
            <w:shd w:val="clear" w:color="auto" w:fill="D9D9D9"/>
            <w:vAlign w:val="center"/>
          </w:tcPr>
          <w:p w:rsidR="00AA65BF" w:rsidRDefault="00AA65BF" w:rsidP="00F71284">
            <w:pPr>
              <w:snapToGrid w:val="0"/>
              <w:jc w:val="left"/>
              <w:rPr>
                <w:rFonts w:ascii="微软雅黑" w:eastAsia="微软雅黑" w:hAnsi="微软雅黑"/>
                <w:b/>
                <w:sz w:val="18"/>
                <w:szCs w:val="20"/>
                <w:highlight w:val="yellow"/>
              </w:rPr>
            </w:pPr>
            <w:r>
              <w:rPr>
                <w:rFonts w:ascii="微软雅黑" w:eastAsia="微软雅黑" w:hAnsi="微软雅黑" w:hint="eastAsia"/>
                <w:b/>
                <w:sz w:val="20"/>
                <w:szCs w:val="20"/>
              </w:rPr>
              <w:t xml:space="preserve">SECTION </w:t>
            </w:r>
            <w:r>
              <w:rPr>
                <w:rFonts w:ascii="微软雅黑" w:eastAsia="微软雅黑" w:hAnsi="微软雅黑"/>
                <w:b/>
                <w:sz w:val="20"/>
                <w:szCs w:val="20"/>
              </w:rPr>
              <w:t>10</w:t>
            </w:r>
            <w:r>
              <w:rPr>
                <w:rFonts w:ascii="微软雅黑" w:eastAsia="微软雅黑" w:hAnsi="微软雅黑" w:hint="eastAsia"/>
                <w:b/>
                <w:sz w:val="20"/>
                <w:szCs w:val="20"/>
              </w:rPr>
              <w:t>申请方声明与承诺</w:t>
            </w:r>
            <w:r>
              <w:rPr>
                <w:rFonts w:ascii="微软雅黑" w:eastAsia="微软雅黑" w:hAnsi="微软雅黑" w:hint="eastAsia"/>
                <w:sz w:val="15"/>
                <w:szCs w:val="20"/>
              </w:rPr>
              <w:t>（此部分为告知性内容，申请方请勿修改，提交本申请书意味着已充分理解并予以承认和接受）</w:t>
            </w:r>
          </w:p>
        </w:tc>
      </w:tr>
      <w:tr w:rsidR="00AA65BF" w:rsidTr="00AA65BF">
        <w:tc>
          <w:tcPr>
            <w:tcW w:w="9781" w:type="dxa"/>
          </w:tcPr>
          <w:p w:rsidR="00AA65BF" w:rsidRDefault="00AA65BF" w:rsidP="00F71284">
            <w:pPr>
              <w:adjustRightInd w:val="0"/>
              <w:snapToGrid w:val="0"/>
              <w:ind w:left="30"/>
              <w:rPr>
                <w:rFonts w:ascii="微软雅黑" w:eastAsia="微软雅黑" w:hAnsi="微软雅黑"/>
                <w:color w:val="000000"/>
                <w:sz w:val="18"/>
                <w:szCs w:val="20"/>
              </w:rPr>
            </w:pPr>
            <w:r>
              <w:rPr>
                <w:rFonts w:ascii="微软雅黑" w:eastAsia="微软雅黑" w:hAnsi="微软雅黑" w:hint="eastAsia"/>
                <w:color w:val="000000"/>
                <w:sz w:val="18"/>
                <w:szCs w:val="20"/>
              </w:rPr>
              <w:t>申请方及所代表的组织自愿向英特认证提出温室气体核查申请并声明和承诺如下：</w:t>
            </w:r>
          </w:p>
        </w:tc>
      </w:tr>
      <w:tr w:rsidR="00AA65BF" w:rsidTr="00AA65BF">
        <w:tc>
          <w:tcPr>
            <w:tcW w:w="9781" w:type="dxa"/>
          </w:tcPr>
          <w:p w:rsidR="00AA65BF" w:rsidRDefault="00AA65BF" w:rsidP="00F71284">
            <w:pPr>
              <w:adjustRightInd w:val="0"/>
              <w:snapToGrid w:val="0"/>
              <w:ind w:left="353" w:hangingChars="196" w:hanging="353"/>
              <w:rPr>
                <w:rFonts w:ascii="微软雅黑" w:eastAsia="微软雅黑" w:hAnsi="微软雅黑"/>
                <w:color w:val="000000"/>
                <w:sz w:val="18"/>
                <w:szCs w:val="20"/>
              </w:rPr>
            </w:pPr>
            <w:r>
              <w:rPr>
                <w:rFonts w:ascii="微软雅黑" w:eastAsia="微软雅黑" w:hAnsi="微软雅黑"/>
                <w:color w:val="000000"/>
                <w:sz w:val="18"/>
                <w:szCs w:val="20"/>
              </w:rPr>
              <w:t xml:space="preserve">1) </w:t>
            </w:r>
            <w:r>
              <w:rPr>
                <w:rFonts w:ascii="微软雅黑" w:eastAsia="微软雅黑" w:hAnsi="微软雅黑" w:hint="eastAsia"/>
                <w:color w:val="000000"/>
                <w:sz w:val="18"/>
                <w:szCs w:val="20"/>
              </w:rPr>
              <w:t>本表所填写内容及所附附件均属实，如有虚假，自愿承担相应责任，若所填写内容发生变化，会及时通知英特认证。</w:t>
            </w:r>
          </w:p>
        </w:tc>
      </w:tr>
      <w:tr w:rsidR="00AA65BF" w:rsidTr="00AA65BF">
        <w:tc>
          <w:tcPr>
            <w:tcW w:w="9781" w:type="dxa"/>
          </w:tcPr>
          <w:p w:rsidR="00AA65BF" w:rsidRDefault="00AA65BF" w:rsidP="00F71284">
            <w:pPr>
              <w:adjustRightInd w:val="0"/>
              <w:snapToGrid w:val="0"/>
              <w:ind w:left="353" w:hangingChars="196" w:hanging="353"/>
              <w:rPr>
                <w:rFonts w:ascii="微软雅黑" w:eastAsia="微软雅黑" w:hAnsi="微软雅黑"/>
                <w:color w:val="000000"/>
                <w:sz w:val="18"/>
                <w:szCs w:val="20"/>
              </w:rPr>
            </w:pPr>
            <w:r>
              <w:rPr>
                <w:rFonts w:ascii="微软雅黑" w:eastAsia="微软雅黑" w:hAnsi="微软雅黑"/>
                <w:color w:val="000000"/>
                <w:sz w:val="18"/>
                <w:szCs w:val="20"/>
              </w:rPr>
              <w:t xml:space="preserve">2) </w:t>
            </w:r>
            <w:r>
              <w:rPr>
                <w:rFonts w:ascii="微软雅黑" w:eastAsia="微软雅黑" w:hAnsi="微软雅黑" w:hint="eastAsia"/>
                <w:color w:val="000000"/>
                <w:sz w:val="18"/>
                <w:szCs w:val="20"/>
              </w:rPr>
              <w:t>保证在后续核查过程中所提供的资料均真实、合法、有效。</w:t>
            </w:r>
          </w:p>
        </w:tc>
      </w:tr>
      <w:tr w:rsidR="00AA65BF" w:rsidTr="00AA65BF">
        <w:tc>
          <w:tcPr>
            <w:tcW w:w="9781" w:type="dxa"/>
          </w:tcPr>
          <w:p w:rsidR="00AA65BF" w:rsidRDefault="00AA65BF" w:rsidP="00F71284">
            <w:pPr>
              <w:adjustRightInd w:val="0"/>
              <w:snapToGrid w:val="0"/>
              <w:ind w:left="353" w:hangingChars="196" w:hanging="353"/>
              <w:rPr>
                <w:rFonts w:ascii="微软雅黑" w:eastAsia="微软雅黑" w:hAnsi="微软雅黑"/>
                <w:color w:val="000000"/>
                <w:sz w:val="18"/>
                <w:szCs w:val="20"/>
              </w:rPr>
            </w:pPr>
            <w:r>
              <w:rPr>
                <w:rFonts w:ascii="微软雅黑" w:eastAsia="微软雅黑" w:hAnsi="微软雅黑" w:hint="eastAsia"/>
                <w:color w:val="000000"/>
                <w:sz w:val="18"/>
                <w:szCs w:val="20"/>
              </w:rPr>
              <w:t>3</w:t>
            </w:r>
            <w:r>
              <w:rPr>
                <w:rFonts w:ascii="微软雅黑" w:eastAsia="微软雅黑" w:hAnsi="微软雅黑"/>
                <w:color w:val="000000"/>
                <w:sz w:val="18"/>
                <w:szCs w:val="20"/>
              </w:rPr>
              <w:t xml:space="preserve">) </w:t>
            </w:r>
            <w:r>
              <w:rPr>
                <w:rFonts w:ascii="微软雅黑" w:eastAsia="微软雅黑" w:hAnsi="微软雅黑" w:hint="eastAsia"/>
                <w:color w:val="000000"/>
                <w:sz w:val="18"/>
                <w:szCs w:val="20"/>
              </w:rPr>
              <w:t>已获取并阅读英特认证有关公开文件（包括但不限于适用的《核查规则》、《收费标准》等），承诺遵守核查有关规定。</w:t>
            </w:r>
          </w:p>
        </w:tc>
      </w:tr>
      <w:tr w:rsidR="00AA65BF" w:rsidTr="00AA65BF">
        <w:tc>
          <w:tcPr>
            <w:tcW w:w="9781" w:type="dxa"/>
          </w:tcPr>
          <w:p w:rsidR="00AA65BF" w:rsidRDefault="00AA65BF" w:rsidP="00F71284">
            <w:pPr>
              <w:adjustRightInd w:val="0"/>
              <w:snapToGrid w:val="0"/>
              <w:ind w:left="353" w:hangingChars="196" w:hanging="353"/>
              <w:rPr>
                <w:rFonts w:ascii="微软雅黑" w:eastAsia="微软雅黑" w:hAnsi="微软雅黑"/>
                <w:color w:val="000000"/>
                <w:sz w:val="18"/>
                <w:szCs w:val="20"/>
              </w:rPr>
            </w:pPr>
            <w:r>
              <w:rPr>
                <w:rFonts w:ascii="微软雅黑" w:eastAsia="微软雅黑" w:hAnsi="微软雅黑" w:hint="eastAsia"/>
                <w:color w:val="000000"/>
                <w:sz w:val="18"/>
                <w:szCs w:val="20"/>
              </w:rPr>
              <w:t>3</w:t>
            </w:r>
            <w:r>
              <w:rPr>
                <w:rFonts w:ascii="微软雅黑" w:eastAsia="微软雅黑" w:hAnsi="微软雅黑"/>
                <w:color w:val="000000"/>
                <w:sz w:val="18"/>
                <w:szCs w:val="20"/>
              </w:rPr>
              <w:t xml:space="preserve">) </w:t>
            </w:r>
            <w:r>
              <w:rPr>
                <w:rFonts w:ascii="微软雅黑" w:eastAsia="微软雅黑" w:hAnsi="微软雅黑" w:hint="eastAsia"/>
                <w:color w:val="000000"/>
                <w:sz w:val="18"/>
                <w:szCs w:val="20"/>
              </w:rPr>
              <w:t>承认并接受英特认证具有对本申请进行评审并</w:t>
            </w:r>
            <w:proofErr w:type="gramStart"/>
            <w:r>
              <w:rPr>
                <w:rFonts w:ascii="微软雅黑" w:eastAsia="微软雅黑" w:hAnsi="微软雅黑" w:hint="eastAsia"/>
                <w:color w:val="000000"/>
                <w:sz w:val="18"/>
                <w:szCs w:val="20"/>
              </w:rPr>
              <w:t>作出</w:t>
            </w:r>
            <w:proofErr w:type="gramEnd"/>
            <w:r>
              <w:rPr>
                <w:rFonts w:ascii="微软雅黑" w:eastAsia="微软雅黑" w:hAnsi="微软雅黑" w:hint="eastAsia"/>
                <w:color w:val="000000"/>
                <w:sz w:val="18"/>
                <w:szCs w:val="20"/>
              </w:rPr>
              <w:t>受理或拒绝决定的权力。</w:t>
            </w:r>
          </w:p>
        </w:tc>
      </w:tr>
      <w:tr w:rsidR="00AA65BF" w:rsidTr="00AA65BF">
        <w:tc>
          <w:tcPr>
            <w:tcW w:w="9781" w:type="dxa"/>
          </w:tcPr>
          <w:p w:rsidR="00AA65BF" w:rsidRDefault="00AA65BF" w:rsidP="00F71284">
            <w:pPr>
              <w:adjustRightInd w:val="0"/>
              <w:snapToGrid w:val="0"/>
              <w:rPr>
                <w:rFonts w:ascii="微软雅黑" w:eastAsia="微软雅黑" w:hAnsi="微软雅黑"/>
                <w:color w:val="000000"/>
                <w:sz w:val="18"/>
                <w:szCs w:val="20"/>
              </w:rPr>
            </w:pPr>
            <w:r>
              <w:rPr>
                <w:rFonts w:ascii="微软雅黑" w:eastAsia="微软雅黑" w:hAnsi="微软雅黑" w:hint="eastAsia"/>
                <w:color w:val="000000"/>
                <w:sz w:val="18"/>
                <w:szCs w:val="20"/>
              </w:rPr>
              <w:t>4</w:t>
            </w:r>
            <w:r>
              <w:rPr>
                <w:rFonts w:ascii="微软雅黑" w:eastAsia="微软雅黑" w:hAnsi="微软雅黑"/>
                <w:color w:val="000000"/>
                <w:sz w:val="18"/>
                <w:szCs w:val="20"/>
              </w:rPr>
              <w:t xml:space="preserve">) </w:t>
            </w:r>
            <w:r>
              <w:rPr>
                <w:rFonts w:ascii="微软雅黑" w:eastAsia="微软雅黑" w:hAnsi="微软雅黑" w:hint="eastAsia"/>
                <w:color w:val="000000"/>
                <w:sz w:val="18"/>
                <w:szCs w:val="20"/>
              </w:rPr>
              <w:t>如获英特认证受理决定，及时签署核查合同并按规定及时支付核查费用。</w:t>
            </w:r>
          </w:p>
        </w:tc>
      </w:tr>
    </w:tbl>
    <w:p w:rsidR="00AA65BF" w:rsidRDefault="00AA65BF" w:rsidP="00F71284">
      <w:pPr>
        <w:snapToGrid w:val="0"/>
        <w:jc w:val="left"/>
        <w:rPr>
          <w:rFonts w:ascii="微软雅黑" w:eastAsia="微软雅黑" w:hAnsi="微软雅黑"/>
          <w:sz w:val="18"/>
          <w:szCs w:val="20"/>
        </w:rPr>
      </w:pPr>
    </w:p>
    <w:p w:rsidR="00AA65BF" w:rsidRDefault="00AA65BF" w:rsidP="00F71284">
      <w:pPr>
        <w:snapToGrid w:val="0"/>
        <w:jc w:val="left"/>
        <w:rPr>
          <w:rFonts w:ascii="微软雅黑" w:eastAsia="微软雅黑" w:hAnsi="微软雅黑"/>
          <w:b/>
          <w:sz w:val="18"/>
          <w:szCs w:val="20"/>
        </w:rPr>
      </w:pPr>
      <w:r>
        <w:rPr>
          <w:rFonts w:ascii="微软雅黑" w:eastAsia="微软雅黑" w:hAnsi="微软雅黑" w:hint="eastAsia"/>
          <w:b/>
          <w:sz w:val="18"/>
          <w:szCs w:val="20"/>
        </w:rPr>
        <w:t>申请方签章：</w:t>
      </w:r>
    </w:p>
    <w:p w:rsidR="00AA65BF" w:rsidRDefault="00AA65BF" w:rsidP="00F71284">
      <w:pPr>
        <w:snapToGrid w:val="0"/>
        <w:jc w:val="left"/>
        <w:rPr>
          <w:rFonts w:ascii="微软雅黑" w:eastAsia="微软雅黑" w:hAnsi="微软雅黑"/>
          <w:sz w:val="18"/>
          <w:szCs w:val="20"/>
        </w:rPr>
      </w:pPr>
    </w:p>
    <w:p w:rsidR="00AA65BF" w:rsidRDefault="00AA65BF" w:rsidP="00F71284">
      <w:pPr>
        <w:snapToGrid w:val="0"/>
        <w:jc w:val="left"/>
        <w:rPr>
          <w:rFonts w:ascii="微软雅黑" w:eastAsia="微软雅黑" w:hAnsi="微软雅黑"/>
          <w:sz w:val="18"/>
          <w:szCs w:val="20"/>
          <w:u w:val="single"/>
        </w:rPr>
      </w:pPr>
      <w:r>
        <w:rPr>
          <w:rFonts w:ascii="微软雅黑" w:eastAsia="微软雅黑" w:hAnsi="微软雅黑" w:hint="eastAsia"/>
          <w:sz w:val="18"/>
          <w:szCs w:val="20"/>
        </w:rPr>
        <w:t>申请方名称（盖章）：</w:t>
      </w:r>
      <w:r>
        <w:rPr>
          <w:rFonts w:ascii="Arial" w:eastAsia="黑体" w:hAnsi="Arial" w:cs="Arial"/>
          <w:sz w:val="20"/>
          <w:u w:val="single"/>
        </w:rPr>
        <w:fldChar w:fldCharType="begin">
          <w:ffData>
            <w:name w:val="Text4"/>
            <w:enabled/>
            <w:calcOnExit w:val="0"/>
            <w:textInput/>
          </w:ffData>
        </w:fldChar>
      </w:r>
      <w:r>
        <w:rPr>
          <w:rFonts w:ascii="Arial" w:eastAsia="黑体" w:hAnsi="Arial" w:cs="Arial"/>
          <w:sz w:val="20"/>
          <w:u w:val="single"/>
        </w:rPr>
        <w:instrText xml:space="preserve"> FORMTEXT </w:instrText>
      </w:r>
      <w:r>
        <w:rPr>
          <w:rFonts w:ascii="Arial" w:eastAsia="黑体" w:hAnsi="Arial" w:cs="Arial"/>
          <w:sz w:val="20"/>
          <w:u w:val="single"/>
        </w:rPr>
      </w:r>
      <w:r>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sz w:val="20"/>
          <w:u w:val="single"/>
        </w:rPr>
        <w:fldChar w:fldCharType="end"/>
      </w:r>
      <w:r>
        <w:rPr>
          <w:rFonts w:ascii="微软雅黑" w:eastAsia="微软雅黑" w:hAnsi="微软雅黑"/>
          <w:sz w:val="18"/>
          <w:szCs w:val="20"/>
          <w:u w:val="single"/>
        </w:rPr>
        <w:t xml:space="preserve">                                                 </w:t>
      </w:r>
    </w:p>
    <w:p w:rsidR="00AA65BF" w:rsidRDefault="00AA65BF" w:rsidP="00F71284">
      <w:pPr>
        <w:snapToGrid w:val="0"/>
        <w:jc w:val="left"/>
        <w:rPr>
          <w:rFonts w:ascii="微软雅黑" w:eastAsia="微软雅黑" w:hAnsi="微软雅黑"/>
          <w:sz w:val="18"/>
          <w:szCs w:val="20"/>
          <w:u w:val="single"/>
        </w:rPr>
      </w:pPr>
    </w:p>
    <w:p w:rsidR="00D52839" w:rsidRPr="00D7061E" w:rsidRDefault="00AA65BF" w:rsidP="00D7061E">
      <w:pPr>
        <w:snapToGrid w:val="0"/>
        <w:jc w:val="left"/>
        <w:rPr>
          <w:rFonts w:ascii="微软雅黑" w:eastAsia="微软雅黑" w:hAnsi="微软雅黑" w:hint="eastAsia"/>
          <w:sz w:val="18"/>
          <w:szCs w:val="20"/>
          <w:u w:val="single"/>
        </w:rPr>
      </w:pPr>
      <w:r>
        <w:rPr>
          <w:rFonts w:ascii="微软雅黑" w:eastAsia="微软雅黑" w:hAnsi="微软雅黑" w:hint="eastAsia"/>
          <w:sz w:val="18"/>
          <w:szCs w:val="20"/>
        </w:rPr>
        <w:t>组织代表</w:t>
      </w:r>
      <w:r>
        <w:rPr>
          <w:rFonts w:ascii="微软雅黑" w:eastAsia="微软雅黑" w:hAnsi="微软雅黑"/>
          <w:sz w:val="18"/>
          <w:szCs w:val="20"/>
        </w:rPr>
        <w:t>/</w:t>
      </w:r>
      <w:r>
        <w:rPr>
          <w:rFonts w:ascii="微软雅黑" w:eastAsia="微软雅黑" w:hAnsi="微软雅黑" w:hint="eastAsia"/>
          <w:sz w:val="18"/>
          <w:szCs w:val="20"/>
        </w:rPr>
        <w:t>日期：</w:t>
      </w:r>
      <w:r>
        <w:rPr>
          <w:rFonts w:ascii="微软雅黑" w:eastAsia="微软雅黑" w:hAnsi="微软雅黑"/>
          <w:sz w:val="18"/>
          <w:szCs w:val="20"/>
          <w:u w:val="single"/>
        </w:rPr>
        <w:t xml:space="preserve">                     </w:t>
      </w:r>
    </w:p>
    <w:sectPr w:rsidR="00D52839" w:rsidRPr="00D7061E" w:rsidSect="004A0D6F">
      <w:headerReference w:type="even" r:id="rId8"/>
      <w:headerReference w:type="default" r:id="rId9"/>
      <w:footerReference w:type="even" r:id="rId10"/>
      <w:footerReference w:type="default" r:id="rId11"/>
      <w:headerReference w:type="first" r:id="rId12"/>
      <w:footerReference w:type="first" r:id="rId13"/>
      <w:pgSz w:w="11906" w:h="16838" w:code="9"/>
      <w:pgMar w:top="1701" w:right="1077" w:bottom="1701" w:left="1077" w:header="454" w:footer="45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B8B" w:rsidRDefault="00F43B8B" w:rsidP="00BA7B01">
      <w:r>
        <w:separator/>
      </w:r>
    </w:p>
  </w:endnote>
  <w:endnote w:type="continuationSeparator" w:id="0">
    <w:p w:rsidR="00F43B8B" w:rsidRDefault="00F43B8B" w:rsidP="00BA7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
    <w:altName w:val="Times New Roman"/>
    <w:charset w:val="00"/>
    <w:family w:val="auto"/>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等线">
    <w:panose1 w:val="02010600030101010101"/>
    <w:charset w:val="86"/>
    <w:family w:val="auto"/>
    <w:pitch w:val="variable"/>
    <w:sig w:usb0="A00002BF" w:usb1="38CF7CFA" w:usb2="00000016" w:usb3="00000000" w:csb0="0004000F" w:csb1="00000000"/>
  </w:font>
  <w:font w:name="Cambria Math">
    <w:panose1 w:val="02040503050406030204"/>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D6F" w:rsidRDefault="004A0D6F">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8EF" w:rsidRPr="00B768BA" w:rsidRDefault="009108EF" w:rsidP="004A0D6F">
    <w:pPr>
      <w:pStyle w:val="a3"/>
      <w:tabs>
        <w:tab w:val="clear" w:pos="4153"/>
        <w:tab w:val="clear" w:pos="8306"/>
        <w:tab w:val="center" w:pos="5233"/>
        <w:tab w:val="right" w:pos="10466"/>
      </w:tabs>
      <w:wordWrap w:val="0"/>
      <w:spacing w:line="220" w:lineRule="exact"/>
      <w:jc w:val="right"/>
      <w:rPr>
        <w:rFonts w:ascii="微软雅黑" w:eastAsia="微软雅黑" w:hAnsi="微软雅黑"/>
        <w:b/>
        <w:color w:val="595959" w:themeColor="text1" w:themeTint="A6"/>
        <w:szCs w:val="21"/>
        <w:shd w:val="clear" w:color="auto" w:fill="FFFFFF"/>
      </w:rPr>
    </w:pPr>
    <w:r>
      <w:rPr>
        <w:rFonts w:ascii="微软雅黑" w:eastAsia="微软雅黑" w:hAnsi="微软雅黑" w:hint="eastAsia"/>
        <w:b/>
        <w:noProof/>
        <w:color w:val="E36C0A" w:themeColor="accent6" w:themeShade="BF"/>
        <w:szCs w:val="21"/>
      </w:rPr>
      <mc:AlternateContent>
        <mc:Choice Requires="wps">
          <w:drawing>
            <wp:anchor distT="0" distB="0" distL="114300" distR="114300" simplePos="0" relativeHeight="251673600" behindDoc="0" locked="0" layoutInCell="1" allowOverlap="1" wp14:anchorId="0352CA30" wp14:editId="1A2355D4">
              <wp:simplePos x="0" y="0"/>
              <wp:positionH relativeFrom="margin">
                <wp:align>right</wp:align>
              </wp:positionH>
              <wp:positionV relativeFrom="bottomMargin">
                <wp:posOffset>0</wp:posOffset>
              </wp:positionV>
              <wp:extent cx="719455" cy="215900"/>
              <wp:effectExtent l="0" t="0" r="4445" b="12700"/>
              <wp:wrapNone/>
              <wp:docPr id="10" name="文本框 10"/>
              <wp:cNvGraphicFramePr/>
              <a:graphic xmlns:a="http://schemas.openxmlformats.org/drawingml/2006/main">
                <a:graphicData uri="http://schemas.microsoft.com/office/word/2010/wordprocessingShape">
                  <wps:wsp>
                    <wps:cNvSpPr txBox="1"/>
                    <wps:spPr>
                      <a:xfrm>
                        <a:off x="0" y="0"/>
                        <a:ext cx="719455" cy="215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08EF" w:rsidRPr="00AA65BF" w:rsidRDefault="005F1383" w:rsidP="009108EF">
                          <w:pPr>
                            <w:jc w:val="right"/>
                            <w:rPr>
                              <w:rFonts w:ascii="微软雅黑" w:eastAsia="微软雅黑" w:hAnsi="微软雅黑"/>
                              <w:sz w:val="16"/>
                            </w:rPr>
                          </w:pPr>
                          <w:r w:rsidRPr="00AA65BF">
                            <w:rPr>
                              <w:rFonts w:ascii="微软雅黑" w:eastAsia="微软雅黑" w:hAnsi="微软雅黑" w:hint="eastAsia"/>
                              <w:sz w:val="16"/>
                            </w:rPr>
                            <w:t>—</w:t>
                          </w:r>
                          <w:r w:rsidRPr="00AA65BF">
                            <w:rPr>
                              <w:rFonts w:ascii="微软雅黑" w:eastAsia="微软雅黑" w:hAnsi="微软雅黑"/>
                              <w:sz w:val="16"/>
                            </w:rPr>
                            <w:t xml:space="preserve"> </w:t>
                          </w:r>
                          <w:r w:rsidRPr="00AA65BF">
                            <w:rPr>
                              <w:rFonts w:ascii="微软雅黑" w:eastAsia="微软雅黑" w:hAnsi="微软雅黑"/>
                              <w:sz w:val="16"/>
                            </w:rPr>
                            <w:fldChar w:fldCharType="begin"/>
                          </w:r>
                          <w:r w:rsidRPr="00AA65BF">
                            <w:rPr>
                              <w:rFonts w:ascii="微软雅黑" w:eastAsia="微软雅黑" w:hAnsi="微软雅黑"/>
                              <w:sz w:val="16"/>
                            </w:rPr>
                            <w:instrText xml:space="preserve"> PAGE  \* MERGEFORMAT </w:instrText>
                          </w:r>
                          <w:r w:rsidRPr="00AA65BF">
                            <w:rPr>
                              <w:rFonts w:ascii="微软雅黑" w:eastAsia="微软雅黑" w:hAnsi="微软雅黑"/>
                              <w:sz w:val="16"/>
                            </w:rPr>
                            <w:fldChar w:fldCharType="separate"/>
                          </w:r>
                          <w:r w:rsidR="00D7061E">
                            <w:rPr>
                              <w:rFonts w:ascii="微软雅黑" w:eastAsia="微软雅黑" w:hAnsi="微软雅黑"/>
                              <w:noProof/>
                              <w:sz w:val="16"/>
                            </w:rPr>
                            <w:t>3</w:t>
                          </w:r>
                          <w:r w:rsidRPr="00AA65BF">
                            <w:rPr>
                              <w:rFonts w:ascii="微软雅黑" w:eastAsia="微软雅黑" w:hAnsi="微软雅黑"/>
                              <w:sz w:val="16"/>
                            </w:rPr>
                            <w:fldChar w:fldCharType="end"/>
                          </w:r>
                          <w:r w:rsidRPr="00AA65BF">
                            <w:rPr>
                              <w:rFonts w:ascii="微软雅黑" w:eastAsia="微软雅黑" w:hAnsi="微软雅黑"/>
                              <w:sz w:val="16"/>
                            </w:rPr>
                            <w:t xml:space="preserve"> / </w:t>
                          </w:r>
                          <w:r w:rsidRPr="00AA65BF">
                            <w:rPr>
                              <w:rFonts w:ascii="微软雅黑" w:eastAsia="微软雅黑" w:hAnsi="微软雅黑"/>
                              <w:sz w:val="16"/>
                            </w:rPr>
                            <w:fldChar w:fldCharType="begin"/>
                          </w:r>
                          <w:r w:rsidRPr="00AA65BF">
                            <w:rPr>
                              <w:rFonts w:ascii="微软雅黑" w:eastAsia="微软雅黑" w:hAnsi="微软雅黑"/>
                              <w:sz w:val="16"/>
                            </w:rPr>
                            <w:instrText xml:space="preserve"> NUMPAGES  \* MERGEFORMAT </w:instrText>
                          </w:r>
                          <w:r w:rsidRPr="00AA65BF">
                            <w:rPr>
                              <w:rFonts w:ascii="微软雅黑" w:eastAsia="微软雅黑" w:hAnsi="微软雅黑"/>
                              <w:sz w:val="16"/>
                            </w:rPr>
                            <w:fldChar w:fldCharType="separate"/>
                          </w:r>
                          <w:r w:rsidR="00D7061E">
                            <w:rPr>
                              <w:rFonts w:ascii="微软雅黑" w:eastAsia="微软雅黑" w:hAnsi="微软雅黑"/>
                              <w:noProof/>
                              <w:sz w:val="16"/>
                            </w:rPr>
                            <w:t>3</w:t>
                          </w:r>
                          <w:r w:rsidRPr="00AA65BF">
                            <w:rPr>
                              <w:rFonts w:ascii="微软雅黑" w:eastAsia="微软雅黑" w:hAnsi="微软雅黑"/>
                              <w:sz w:val="16"/>
                            </w:rPr>
                            <w:fldChar w:fldCharType="end"/>
                          </w:r>
                          <w:r w:rsidRPr="00AA65BF">
                            <w:rPr>
                              <w:rFonts w:ascii="微软雅黑" w:eastAsia="微软雅黑" w:hAnsi="微软雅黑"/>
                              <w:sz w:val="16"/>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52CA30" id="_x0000_t202" coordsize="21600,21600" o:spt="202" path="m,l,21600r21600,l21600,xe">
              <v:stroke joinstyle="miter"/>
              <v:path gradientshapeok="t" o:connecttype="rect"/>
            </v:shapetype>
            <v:shape id="文本框 10" o:spid="_x0000_s1027" type="#_x0000_t202" style="position:absolute;left:0;text-align:left;margin-left:5.45pt;margin-top:0;width:56.65pt;height:17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" filled="f" stroked="f" strokeweight=".5pt">
              <v:textbox inset="0,0,0,0">
                <w:txbxContent>
                  <w:p w:rsidR="009108EF" w:rsidRPr="00AA65BF" w:rsidRDefault="005F1383" w:rsidP="009108EF">
                    <w:pPr>
                      <w:jc w:val="right"/>
                      <w:rPr>
                        <w:rFonts w:ascii="微软雅黑" w:eastAsia="微软雅黑" w:hAnsi="微软雅黑"/>
                        <w:sz w:val="16"/>
                      </w:rPr>
                    </w:pPr>
                    <w:r w:rsidRPr="00AA65BF">
                      <w:rPr>
                        <w:rFonts w:ascii="微软雅黑" w:eastAsia="微软雅黑" w:hAnsi="微软雅黑" w:hint="eastAsia"/>
                        <w:sz w:val="16"/>
                      </w:rPr>
                      <w:t>—</w:t>
                    </w:r>
                    <w:r w:rsidRPr="00AA65BF">
                      <w:rPr>
                        <w:rFonts w:ascii="微软雅黑" w:eastAsia="微软雅黑" w:hAnsi="微软雅黑"/>
                        <w:sz w:val="16"/>
                      </w:rPr>
                      <w:t xml:space="preserve"> </w:t>
                    </w:r>
                    <w:r w:rsidRPr="00AA65BF">
                      <w:rPr>
                        <w:rFonts w:ascii="微软雅黑" w:eastAsia="微软雅黑" w:hAnsi="微软雅黑"/>
                        <w:sz w:val="16"/>
                      </w:rPr>
                      <w:fldChar w:fldCharType="begin"/>
                    </w:r>
                    <w:r w:rsidRPr="00AA65BF">
                      <w:rPr>
                        <w:rFonts w:ascii="微软雅黑" w:eastAsia="微软雅黑" w:hAnsi="微软雅黑"/>
                        <w:sz w:val="16"/>
                      </w:rPr>
                      <w:instrText xml:space="preserve"> PAGE  \* MERGEFORMAT </w:instrText>
                    </w:r>
                    <w:r w:rsidRPr="00AA65BF">
                      <w:rPr>
                        <w:rFonts w:ascii="微软雅黑" w:eastAsia="微软雅黑" w:hAnsi="微软雅黑"/>
                        <w:sz w:val="16"/>
                      </w:rPr>
                      <w:fldChar w:fldCharType="separate"/>
                    </w:r>
                    <w:r w:rsidR="00D7061E">
                      <w:rPr>
                        <w:rFonts w:ascii="微软雅黑" w:eastAsia="微软雅黑" w:hAnsi="微软雅黑"/>
                        <w:noProof/>
                        <w:sz w:val="16"/>
                      </w:rPr>
                      <w:t>3</w:t>
                    </w:r>
                    <w:r w:rsidRPr="00AA65BF">
                      <w:rPr>
                        <w:rFonts w:ascii="微软雅黑" w:eastAsia="微软雅黑" w:hAnsi="微软雅黑"/>
                        <w:sz w:val="16"/>
                      </w:rPr>
                      <w:fldChar w:fldCharType="end"/>
                    </w:r>
                    <w:r w:rsidRPr="00AA65BF">
                      <w:rPr>
                        <w:rFonts w:ascii="微软雅黑" w:eastAsia="微软雅黑" w:hAnsi="微软雅黑"/>
                        <w:sz w:val="16"/>
                      </w:rPr>
                      <w:t xml:space="preserve"> / </w:t>
                    </w:r>
                    <w:r w:rsidRPr="00AA65BF">
                      <w:rPr>
                        <w:rFonts w:ascii="微软雅黑" w:eastAsia="微软雅黑" w:hAnsi="微软雅黑"/>
                        <w:sz w:val="16"/>
                      </w:rPr>
                      <w:fldChar w:fldCharType="begin"/>
                    </w:r>
                    <w:r w:rsidRPr="00AA65BF">
                      <w:rPr>
                        <w:rFonts w:ascii="微软雅黑" w:eastAsia="微软雅黑" w:hAnsi="微软雅黑"/>
                        <w:sz w:val="16"/>
                      </w:rPr>
                      <w:instrText xml:space="preserve"> NUMPAGES  \* MERGEFORMAT </w:instrText>
                    </w:r>
                    <w:r w:rsidRPr="00AA65BF">
                      <w:rPr>
                        <w:rFonts w:ascii="微软雅黑" w:eastAsia="微软雅黑" w:hAnsi="微软雅黑"/>
                        <w:sz w:val="16"/>
                      </w:rPr>
                      <w:fldChar w:fldCharType="separate"/>
                    </w:r>
                    <w:r w:rsidR="00D7061E">
                      <w:rPr>
                        <w:rFonts w:ascii="微软雅黑" w:eastAsia="微软雅黑" w:hAnsi="微软雅黑"/>
                        <w:noProof/>
                        <w:sz w:val="16"/>
                      </w:rPr>
                      <w:t>3</w:t>
                    </w:r>
                    <w:r w:rsidRPr="00AA65BF">
                      <w:rPr>
                        <w:rFonts w:ascii="微软雅黑" w:eastAsia="微软雅黑" w:hAnsi="微软雅黑"/>
                        <w:sz w:val="16"/>
                      </w:rPr>
                      <w:fldChar w:fldCharType="end"/>
                    </w:r>
                    <w:r w:rsidRPr="00AA65BF">
                      <w:rPr>
                        <w:rFonts w:ascii="微软雅黑" w:eastAsia="微软雅黑" w:hAnsi="微软雅黑"/>
                        <w:sz w:val="16"/>
                      </w:rPr>
                      <w:t xml:space="preserve"> —</w:t>
                    </w:r>
                  </w:p>
                </w:txbxContent>
              </v:textbox>
              <w10:wrap anchorx="margin" anchory="margin"/>
            </v:shape>
          </w:pict>
        </mc:Fallback>
      </mc:AlternateContent>
    </w:r>
    <w:r>
      <w:rPr>
        <w:rFonts w:ascii="微软雅黑" w:eastAsia="微软雅黑" w:hAnsi="微软雅黑" w:hint="eastAsia"/>
        <w:b/>
        <w:noProof/>
        <w:color w:val="E36C0A" w:themeColor="accent6" w:themeShade="BF"/>
        <w:szCs w:val="21"/>
      </w:rPr>
      <mc:AlternateContent>
        <mc:Choice Requires="wps">
          <w:drawing>
            <wp:anchor distT="0" distB="0" distL="114300" distR="114300" simplePos="0" relativeHeight="251674624" behindDoc="0" locked="0" layoutInCell="1" allowOverlap="1" wp14:anchorId="58A056F2" wp14:editId="1A3463D9">
              <wp:simplePos x="0" y="0"/>
              <wp:positionH relativeFrom="margin">
                <wp:align>left</wp:align>
              </wp:positionH>
              <wp:positionV relativeFrom="bottomMargin">
                <wp:posOffset>198120</wp:posOffset>
              </wp:positionV>
              <wp:extent cx="2008800" cy="414000"/>
              <wp:effectExtent l="0" t="0" r="0" b="5715"/>
              <wp:wrapNone/>
              <wp:docPr id="3" name="文本框 3"/>
              <wp:cNvGraphicFramePr/>
              <a:graphic xmlns:a="http://schemas.openxmlformats.org/drawingml/2006/main">
                <a:graphicData uri="http://schemas.microsoft.com/office/word/2010/wordprocessingShape">
                  <wps:wsp>
                    <wps:cNvSpPr txBox="1"/>
                    <wps:spPr>
                      <a:xfrm>
                        <a:off x="0" y="0"/>
                        <a:ext cx="2008800" cy="41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108EF" w:rsidRPr="00DD4E62" w:rsidRDefault="009108EF" w:rsidP="009108EF">
                          <w:pPr>
                            <w:rPr>
                              <w:rFonts w:ascii="微软雅黑" w:eastAsia="微软雅黑" w:hAnsi="微软雅黑"/>
                              <w:color w:val="123C8F"/>
                              <w:sz w:val="18"/>
                              <w:szCs w:val="40"/>
                            </w:rPr>
                          </w:pPr>
                          <w:r w:rsidRPr="00DD4E62">
                            <w:rPr>
                              <w:rFonts w:ascii="微软雅黑" w:eastAsia="微软雅黑" w:hAnsi="微软雅黑"/>
                              <w:color w:val="123C8F"/>
                              <w:sz w:val="18"/>
                              <w:szCs w:val="40"/>
                            </w:rPr>
                            <w:t>E-UNION</w:t>
                          </w:r>
                          <w:r w:rsidRPr="00DD4E62">
                            <w:rPr>
                              <w:rFonts w:ascii="微软雅黑" w:eastAsia="微软雅黑" w:hAnsi="微软雅黑"/>
                              <w:color w:val="123C8F"/>
                              <w:sz w:val="18"/>
                              <w:szCs w:val="40"/>
                            </w:rPr>
                            <w:t>标准认证集团旗下认证机构</w:t>
                          </w:r>
                        </w:p>
                        <w:p w:rsidR="009108EF" w:rsidRPr="00DD4E62" w:rsidRDefault="009108EF" w:rsidP="009108EF">
                          <w:pPr>
                            <w:rPr>
                              <w:rFonts w:ascii="微软雅黑" w:eastAsia="微软雅黑" w:hAnsi="微软雅黑"/>
                              <w:color w:val="F08218"/>
                              <w:sz w:val="18"/>
                              <w:szCs w:val="40"/>
                            </w:rPr>
                          </w:pPr>
                          <w:r w:rsidRPr="00DD4E62">
                            <w:rPr>
                              <w:rFonts w:ascii="微软雅黑" w:eastAsia="微软雅黑" w:hAnsi="微软雅黑" w:hint="eastAsia"/>
                              <w:color w:val="F08218"/>
                              <w:sz w:val="18"/>
                              <w:szCs w:val="40"/>
                            </w:rPr>
                            <w:t>认监委批准号：</w:t>
                          </w:r>
                          <w:r w:rsidRPr="00DD4E62">
                            <w:rPr>
                              <w:rFonts w:ascii="微软雅黑" w:eastAsia="微软雅黑" w:hAnsi="微软雅黑"/>
                              <w:color w:val="F08218"/>
                              <w:sz w:val="18"/>
                              <w:szCs w:val="40"/>
                            </w:rPr>
                            <w:t>CNCA-R-2018-458</w:t>
                          </w:r>
                        </w:p>
                        <w:p w:rsidR="009108EF" w:rsidRPr="00DD4E62" w:rsidRDefault="009108EF" w:rsidP="009108EF">
                          <w:pPr>
                            <w:rPr>
                              <w:rFonts w:ascii="微软雅黑" w:eastAsia="微软雅黑" w:hAnsi="微软雅黑"/>
                              <w:color w:val="F08218"/>
                              <w:sz w:val="16"/>
                              <w:szCs w:val="4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056F2" id="文本框 3" o:spid="_x0000_s1028" type="#_x0000_t202" style="position:absolute;left:0;text-align:left;margin-left:0;margin-top:15.6pt;width:158.15pt;height:32.6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" fillcolor="white [3201]" stroked="f" strokeweight=".5pt">
              <v:textbox inset="0,0,0,0">
                <w:txbxContent>
                  <w:p w:rsidR="009108EF" w:rsidRPr="00DD4E62" w:rsidRDefault="009108EF" w:rsidP="009108EF">
                    <w:pPr>
                      <w:rPr>
                        <w:rFonts w:ascii="微软雅黑" w:eastAsia="微软雅黑" w:hAnsi="微软雅黑"/>
                        <w:color w:val="123C8F"/>
                        <w:sz w:val="18"/>
                        <w:szCs w:val="40"/>
                      </w:rPr>
                    </w:pPr>
                    <w:r w:rsidRPr="00DD4E62">
                      <w:rPr>
                        <w:rFonts w:ascii="微软雅黑" w:eastAsia="微软雅黑" w:hAnsi="微软雅黑"/>
                        <w:color w:val="123C8F"/>
                        <w:sz w:val="18"/>
                        <w:szCs w:val="40"/>
                      </w:rPr>
                      <w:t>E-UNION标准认证集团旗下认证机构</w:t>
                    </w:r>
                  </w:p>
                  <w:p w:rsidR="009108EF" w:rsidRPr="00DD4E62" w:rsidRDefault="009108EF" w:rsidP="009108EF">
                    <w:pPr>
                      <w:rPr>
                        <w:rFonts w:ascii="微软雅黑" w:eastAsia="微软雅黑" w:hAnsi="微软雅黑"/>
                        <w:color w:val="F08218"/>
                        <w:sz w:val="18"/>
                        <w:szCs w:val="40"/>
                      </w:rPr>
                    </w:pPr>
                    <w:r w:rsidRPr="00DD4E62">
                      <w:rPr>
                        <w:rFonts w:ascii="微软雅黑" w:eastAsia="微软雅黑" w:hAnsi="微软雅黑" w:hint="eastAsia"/>
                        <w:color w:val="F08218"/>
                        <w:sz w:val="18"/>
                        <w:szCs w:val="40"/>
                      </w:rPr>
                      <w:t>认监委批准号：</w:t>
                    </w:r>
                    <w:r w:rsidRPr="00DD4E62">
                      <w:rPr>
                        <w:rFonts w:ascii="微软雅黑" w:eastAsia="微软雅黑" w:hAnsi="微软雅黑"/>
                        <w:color w:val="F08218"/>
                        <w:sz w:val="18"/>
                        <w:szCs w:val="40"/>
                      </w:rPr>
                      <w:t>CNCA-R-2018-458</w:t>
                    </w:r>
                  </w:p>
                  <w:p w:rsidR="009108EF" w:rsidRPr="00DD4E62" w:rsidRDefault="009108EF" w:rsidP="009108EF">
                    <w:pPr>
                      <w:rPr>
                        <w:rFonts w:ascii="微软雅黑" w:eastAsia="微软雅黑" w:hAnsi="微软雅黑"/>
                        <w:color w:val="F08218"/>
                        <w:sz w:val="16"/>
                        <w:szCs w:val="40"/>
                      </w:rPr>
                    </w:pPr>
                  </w:p>
                </w:txbxContent>
              </v:textbox>
              <w10:wrap anchorx="margin" anchory="margin"/>
            </v:shape>
          </w:pict>
        </mc:Fallback>
      </mc:AlternateContent>
    </w:r>
    <w:r w:rsidRPr="00B768BA">
      <w:rPr>
        <w:rFonts w:ascii="微软雅黑" w:eastAsia="微软雅黑" w:hAnsi="微软雅黑" w:hint="eastAsia"/>
        <w:b/>
        <w:color w:val="595959" w:themeColor="text1" w:themeTint="A6"/>
        <w:szCs w:val="21"/>
        <w:shd w:val="clear" w:color="auto" w:fill="FFFFFF"/>
      </w:rPr>
      <w:t>英特检测认证有限公司</w:t>
    </w:r>
  </w:p>
  <w:p w:rsidR="009108EF" w:rsidRPr="00AF18F9" w:rsidRDefault="009108EF" w:rsidP="004A0D6F">
    <w:pPr>
      <w:pStyle w:val="a3"/>
      <w:tabs>
        <w:tab w:val="clear" w:pos="4153"/>
        <w:tab w:val="clear" w:pos="8306"/>
        <w:tab w:val="center" w:pos="5233"/>
        <w:tab w:val="right" w:pos="10466"/>
      </w:tabs>
      <w:spacing w:beforeLines="25" w:before="60" w:line="220" w:lineRule="exact"/>
      <w:jc w:val="right"/>
      <w:rPr>
        <w:rFonts w:ascii="微软雅黑" w:eastAsia="微软雅黑" w:hAnsi="微软雅黑"/>
        <w:color w:val="595959" w:themeColor="text1" w:themeTint="A6"/>
        <w:sz w:val="15"/>
        <w:szCs w:val="21"/>
        <w:shd w:val="clear" w:color="auto" w:fill="FFFFFF"/>
      </w:rPr>
    </w:pPr>
    <w:r w:rsidRPr="00AF18F9">
      <w:rPr>
        <w:rFonts w:ascii="微软雅黑" w:eastAsia="微软雅黑" w:hAnsi="微软雅黑" w:hint="eastAsia"/>
        <w:color w:val="595959" w:themeColor="text1" w:themeTint="A6"/>
        <w:sz w:val="15"/>
        <w:szCs w:val="21"/>
        <w:shd w:val="clear" w:color="auto" w:fill="FFFFFF"/>
      </w:rPr>
      <w:t>广东省中山市</w:t>
    </w:r>
    <w:r>
      <w:rPr>
        <w:rFonts w:ascii="微软雅黑" w:eastAsia="微软雅黑" w:hAnsi="微软雅黑" w:hint="eastAsia"/>
        <w:color w:val="595959" w:themeColor="text1" w:themeTint="A6"/>
        <w:sz w:val="15"/>
        <w:szCs w:val="21"/>
        <w:shd w:val="clear" w:color="auto" w:fill="FFFFFF"/>
      </w:rPr>
      <w:t>板</w:t>
    </w:r>
    <w:proofErr w:type="gramStart"/>
    <w:r>
      <w:rPr>
        <w:rFonts w:ascii="微软雅黑" w:eastAsia="微软雅黑" w:hAnsi="微软雅黑" w:hint="eastAsia"/>
        <w:color w:val="595959" w:themeColor="text1" w:themeTint="A6"/>
        <w:sz w:val="15"/>
        <w:szCs w:val="21"/>
        <w:shd w:val="clear" w:color="auto" w:fill="FFFFFF"/>
      </w:rPr>
      <w:t>芙</w:t>
    </w:r>
    <w:proofErr w:type="gramEnd"/>
    <w:r>
      <w:rPr>
        <w:rFonts w:ascii="微软雅黑" w:eastAsia="微软雅黑" w:hAnsi="微软雅黑" w:hint="eastAsia"/>
        <w:color w:val="595959" w:themeColor="text1" w:themeTint="A6"/>
        <w:sz w:val="15"/>
        <w:szCs w:val="21"/>
        <w:shd w:val="clear" w:color="auto" w:fill="FFFFFF"/>
      </w:rPr>
      <w:t>镇中山科学城板</w:t>
    </w:r>
    <w:proofErr w:type="gramStart"/>
    <w:r>
      <w:rPr>
        <w:rFonts w:ascii="微软雅黑" w:eastAsia="微软雅黑" w:hAnsi="微软雅黑" w:hint="eastAsia"/>
        <w:color w:val="595959" w:themeColor="text1" w:themeTint="A6"/>
        <w:sz w:val="15"/>
        <w:szCs w:val="21"/>
        <w:shd w:val="clear" w:color="auto" w:fill="FFFFFF"/>
      </w:rPr>
      <w:t>芙科创园</w:t>
    </w:r>
    <w:proofErr w:type="gramEnd"/>
    <w:r>
      <w:rPr>
        <w:rFonts w:ascii="微软雅黑" w:eastAsia="微软雅黑" w:hAnsi="微软雅黑" w:hint="eastAsia"/>
        <w:color w:val="595959" w:themeColor="text1" w:themeTint="A6"/>
        <w:sz w:val="15"/>
        <w:szCs w:val="21"/>
        <w:shd w:val="clear" w:color="auto" w:fill="FFFFFF"/>
      </w:rPr>
      <w:t>一期A</w:t>
    </w:r>
    <w:r>
      <w:rPr>
        <w:rFonts w:ascii="微软雅黑" w:eastAsia="微软雅黑" w:hAnsi="微软雅黑"/>
        <w:color w:val="595959" w:themeColor="text1" w:themeTint="A6"/>
        <w:sz w:val="15"/>
        <w:szCs w:val="21"/>
        <w:shd w:val="clear" w:color="auto" w:fill="FFFFFF"/>
      </w:rPr>
      <w:t>03栋</w:t>
    </w:r>
    <w:r>
      <w:rPr>
        <w:rFonts w:ascii="微软雅黑" w:eastAsia="微软雅黑" w:hAnsi="微软雅黑" w:hint="eastAsia"/>
        <w:color w:val="595959" w:themeColor="text1" w:themeTint="A6"/>
        <w:sz w:val="15"/>
        <w:szCs w:val="21"/>
        <w:shd w:val="clear" w:color="auto" w:fill="FFFFFF"/>
      </w:rPr>
      <w:t>8楼</w:t>
    </w:r>
  </w:p>
  <w:p w:rsidR="009108EF" w:rsidRPr="00AF18F9" w:rsidRDefault="009108EF" w:rsidP="004A0D6F">
    <w:pPr>
      <w:pStyle w:val="a3"/>
      <w:tabs>
        <w:tab w:val="clear" w:pos="4153"/>
        <w:tab w:val="clear" w:pos="8306"/>
        <w:tab w:val="center" w:pos="5233"/>
        <w:tab w:val="right" w:pos="10466"/>
      </w:tabs>
      <w:spacing w:line="220" w:lineRule="exact"/>
      <w:jc w:val="right"/>
      <w:rPr>
        <w:rFonts w:ascii="微软雅黑" w:eastAsia="微软雅黑" w:hAnsi="微软雅黑"/>
        <w:color w:val="595959" w:themeColor="text1" w:themeTint="A6"/>
        <w:sz w:val="15"/>
        <w:szCs w:val="21"/>
        <w:shd w:val="clear" w:color="auto" w:fill="FFFFFF"/>
      </w:rPr>
    </w:pPr>
    <w:r w:rsidRPr="00AF18F9">
      <w:rPr>
        <w:rFonts w:ascii="微软雅黑" w:eastAsia="微软雅黑" w:hAnsi="微软雅黑" w:hint="eastAsia"/>
        <w:color w:val="595959" w:themeColor="text1" w:themeTint="A6"/>
        <w:sz w:val="15"/>
        <w:szCs w:val="21"/>
        <w:shd w:val="clear" w:color="auto" w:fill="FFFFFF"/>
      </w:rPr>
      <w:t>网站：</w:t>
    </w:r>
    <w:r w:rsidRPr="00B9734F">
      <w:rPr>
        <w:rFonts w:ascii="微软雅黑" w:eastAsia="微软雅黑" w:hAnsi="微软雅黑"/>
        <w:color w:val="595959" w:themeColor="text1" w:themeTint="A6"/>
        <w:sz w:val="15"/>
        <w:szCs w:val="21"/>
        <w:shd w:val="clear" w:color="auto" w:fill="FFFFFF"/>
      </w:rPr>
      <w:t>www.intergroup.com.cn</w:t>
    </w:r>
  </w:p>
  <w:p w:rsidR="009108EF" w:rsidRPr="00C90936" w:rsidRDefault="009108EF" w:rsidP="004A0D6F">
    <w:pPr>
      <w:pStyle w:val="a3"/>
      <w:tabs>
        <w:tab w:val="clear" w:pos="4153"/>
        <w:tab w:val="clear" w:pos="8306"/>
        <w:tab w:val="center" w:pos="5233"/>
        <w:tab w:val="right" w:pos="10466"/>
      </w:tabs>
      <w:spacing w:line="220" w:lineRule="exact"/>
      <w:jc w:val="right"/>
      <w:rPr>
        <w:rFonts w:ascii="微软雅黑" w:eastAsia="微软雅黑" w:hAnsi="微软雅黑"/>
        <w:color w:val="595959" w:themeColor="text1" w:themeTint="A6"/>
        <w:sz w:val="15"/>
        <w:szCs w:val="21"/>
        <w:shd w:val="clear" w:color="auto" w:fill="FFFFFF"/>
      </w:rPr>
    </w:pPr>
    <w:r w:rsidRPr="00AF18F9">
      <w:rPr>
        <w:rFonts w:ascii="微软雅黑" w:eastAsia="微软雅黑" w:hAnsi="微软雅黑" w:hint="eastAsia"/>
        <w:color w:val="595959" w:themeColor="text1" w:themeTint="A6"/>
        <w:sz w:val="15"/>
        <w:szCs w:val="21"/>
        <w:shd w:val="clear" w:color="auto" w:fill="FFFFFF"/>
      </w:rPr>
      <w:t>服务热线：0760-</w:t>
    </w:r>
    <w:r w:rsidRPr="00241AD6">
      <w:rPr>
        <w:rFonts w:ascii="微软雅黑" w:eastAsia="微软雅黑" w:hAnsi="微软雅黑"/>
        <w:color w:val="595959" w:themeColor="text1" w:themeTint="A6"/>
        <w:sz w:val="15"/>
        <w:szCs w:val="21"/>
        <w:shd w:val="clear" w:color="auto" w:fill="FFFFFF"/>
      </w:rPr>
      <w:t>89929855</w:t>
    </w:r>
    <w:r w:rsidRPr="00AF18F9">
      <w:rPr>
        <w:rFonts w:ascii="微软雅黑" w:eastAsia="微软雅黑" w:hAnsi="微软雅黑" w:hint="eastAsia"/>
        <w:color w:val="595959" w:themeColor="text1" w:themeTint="A6"/>
        <w:sz w:val="15"/>
        <w:szCs w:val="21"/>
        <w:shd w:val="clear" w:color="auto" w:fill="FFFFFF"/>
      </w:rPr>
      <w:t xml:space="preserve">  服务监督电话：0760-</w:t>
    </w:r>
    <w:r w:rsidRPr="00241AD6">
      <w:rPr>
        <w:rFonts w:ascii="微软雅黑" w:eastAsia="微软雅黑" w:hAnsi="微软雅黑"/>
        <w:color w:val="595959" w:themeColor="text1" w:themeTint="A6"/>
        <w:sz w:val="15"/>
        <w:szCs w:val="21"/>
        <w:shd w:val="clear" w:color="auto" w:fill="FFFFFF"/>
      </w:rPr>
      <w:t>89929136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D6F" w:rsidRDefault="004A0D6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B8B" w:rsidRDefault="00F43B8B" w:rsidP="00BA7B01">
      <w:r>
        <w:separator/>
      </w:r>
    </w:p>
  </w:footnote>
  <w:footnote w:type="continuationSeparator" w:id="0">
    <w:p w:rsidR="00F43B8B" w:rsidRDefault="00F43B8B" w:rsidP="00BA7B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D6F" w:rsidRDefault="004A0D6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8EF" w:rsidRPr="00270EEF" w:rsidRDefault="009108EF" w:rsidP="00DD4E62">
    <w:r w:rsidRPr="00A5598E">
      <w:rPr>
        <w:noProof/>
      </w:rPr>
      <mc:AlternateContent>
        <mc:Choice Requires="wps">
          <w:drawing>
            <wp:anchor distT="0" distB="0" distL="114300" distR="114300" simplePos="0" relativeHeight="251670528" behindDoc="1" locked="0" layoutInCell="1" allowOverlap="1" wp14:anchorId="2FD92371" wp14:editId="3831789F">
              <wp:simplePos x="0" y="0"/>
              <wp:positionH relativeFrom="margin">
                <wp:align>right</wp:align>
              </wp:positionH>
              <wp:positionV relativeFrom="page">
                <wp:posOffset>431800</wp:posOffset>
              </wp:positionV>
              <wp:extent cx="1260000" cy="468000"/>
              <wp:effectExtent l="0" t="0" r="16510" b="2730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468000"/>
                      </a:xfrm>
                      <a:prstGeom prst="rect">
                        <a:avLst/>
                      </a:prstGeom>
                      <a:noFill/>
                      <a:ln w="9525">
                        <a:solidFill>
                          <a:schemeClr val="tx1">
                            <a:lumMod val="65000"/>
                            <a:lumOff val="35000"/>
                          </a:schemeClr>
                        </a:solidFill>
                        <a:miter lim="800000"/>
                        <a:headEnd/>
                        <a:tailEnd/>
                      </a:ln>
                    </wps:spPr>
                    <wps:txbx>
                      <w:txbxContent>
                        <w:p w:rsidR="00AA65BF" w:rsidRDefault="00AA65BF" w:rsidP="004A0D6F">
                          <w:pPr>
                            <w:snapToGrid w:val="0"/>
                            <w:spacing w:line="220" w:lineRule="exact"/>
                            <w:jc w:val="left"/>
                            <w:rPr>
                              <w:rFonts w:ascii="微软雅黑" w:eastAsia="微软雅黑" w:hAnsi="微软雅黑"/>
                              <w:color w:val="595959" w:themeColor="text1" w:themeTint="A6"/>
                              <w:kern w:val="0"/>
                              <w:sz w:val="15"/>
                              <w:szCs w:val="16"/>
                            </w:rPr>
                          </w:pPr>
                          <w:r>
                            <w:rPr>
                              <w:rFonts w:ascii="微软雅黑" w:eastAsia="微软雅黑" w:hAnsi="微软雅黑" w:hint="eastAsia"/>
                              <w:color w:val="595959" w:themeColor="text1" w:themeTint="A6"/>
                              <w:kern w:val="0"/>
                              <w:sz w:val="15"/>
                              <w:szCs w:val="16"/>
                            </w:rPr>
                            <w:t>文件编号：</w:t>
                          </w:r>
                          <w:r>
                            <w:rPr>
                              <w:rFonts w:ascii="微软雅黑" w:eastAsia="微软雅黑" w:hAnsi="微软雅黑"/>
                              <w:color w:val="595959" w:themeColor="text1" w:themeTint="A6"/>
                              <w:kern w:val="0"/>
                              <w:sz w:val="15"/>
                              <w:szCs w:val="16"/>
                            </w:rPr>
                            <w:t>PF-14-001</w:t>
                          </w:r>
                        </w:p>
                        <w:p w:rsidR="00AA65BF" w:rsidRDefault="00AA65BF" w:rsidP="004A0D6F">
                          <w:pPr>
                            <w:snapToGrid w:val="0"/>
                            <w:spacing w:line="220" w:lineRule="exact"/>
                            <w:jc w:val="left"/>
                            <w:rPr>
                              <w:rFonts w:ascii="微软雅黑" w:eastAsia="微软雅黑" w:hAnsi="微软雅黑"/>
                              <w:color w:val="595959" w:themeColor="text1" w:themeTint="A6"/>
                              <w:kern w:val="0"/>
                              <w:sz w:val="15"/>
                              <w:szCs w:val="16"/>
                            </w:rPr>
                          </w:pPr>
                          <w:r>
                            <w:rPr>
                              <w:rFonts w:ascii="微软雅黑" w:eastAsia="微软雅黑" w:hAnsi="微软雅黑" w:hint="eastAsia"/>
                              <w:color w:val="595959" w:themeColor="text1" w:themeTint="A6"/>
                              <w:kern w:val="0"/>
                              <w:sz w:val="15"/>
                              <w:szCs w:val="16"/>
                            </w:rPr>
                            <w:t>版本修订：</w:t>
                          </w:r>
                          <w:r>
                            <w:rPr>
                              <w:rFonts w:ascii="微软雅黑" w:eastAsia="微软雅黑" w:hAnsi="微软雅黑"/>
                              <w:color w:val="595959" w:themeColor="text1" w:themeTint="A6"/>
                              <w:kern w:val="0"/>
                              <w:sz w:val="15"/>
                              <w:szCs w:val="16"/>
                            </w:rPr>
                            <w:t>B/1</w:t>
                          </w:r>
                        </w:p>
                        <w:p w:rsidR="00AA65BF" w:rsidRDefault="00AA65BF" w:rsidP="004A0D6F">
                          <w:pPr>
                            <w:snapToGrid w:val="0"/>
                            <w:spacing w:line="220" w:lineRule="exact"/>
                            <w:jc w:val="left"/>
                            <w:rPr>
                              <w:rFonts w:ascii="微软雅黑" w:eastAsia="微软雅黑" w:hAnsi="微软雅黑"/>
                              <w:color w:val="595959" w:themeColor="text1" w:themeTint="A6"/>
                              <w:kern w:val="0"/>
                              <w:sz w:val="15"/>
                              <w:szCs w:val="16"/>
                            </w:rPr>
                          </w:pPr>
                          <w:r>
                            <w:rPr>
                              <w:rFonts w:ascii="微软雅黑" w:eastAsia="微软雅黑" w:hAnsi="微软雅黑" w:hint="eastAsia"/>
                              <w:color w:val="595959" w:themeColor="text1" w:themeTint="A6"/>
                              <w:kern w:val="0"/>
                              <w:sz w:val="15"/>
                              <w:szCs w:val="16"/>
                            </w:rPr>
                            <w:t>生效日期：</w:t>
                          </w:r>
                          <w:r>
                            <w:rPr>
                              <w:rFonts w:ascii="微软雅黑" w:eastAsia="微软雅黑" w:hAnsi="微软雅黑"/>
                              <w:color w:val="595959" w:themeColor="text1" w:themeTint="A6"/>
                              <w:kern w:val="0"/>
                              <w:sz w:val="15"/>
                              <w:szCs w:val="16"/>
                            </w:rPr>
                            <w:t>2026-07-01</w:t>
                          </w:r>
                        </w:p>
                        <w:p w:rsidR="00AA65BF" w:rsidRDefault="00AA65BF" w:rsidP="009108EF">
                          <w:pPr>
                            <w:snapToGrid w:val="0"/>
                            <w:spacing w:line="200" w:lineRule="exact"/>
                            <w:jc w:val="left"/>
                            <w:rPr>
                              <w:rFonts w:ascii="微软雅黑" w:eastAsia="微软雅黑" w:hAnsi="微软雅黑"/>
                              <w:color w:val="595959" w:themeColor="text1" w:themeTint="A6"/>
                              <w:kern w:val="0"/>
                              <w:sz w:val="15"/>
                              <w:szCs w:val="16"/>
                            </w:rPr>
                          </w:pPr>
                        </w:p>
                        <w:p w:rsidR="00AA65BF" w:rsidRDefault="00AA65BF" w:rsidP="009108EF">
                          <w:pPr>
                            <w:snapToGrid w:val="0"/>
                            <w:spacing w:line="200" w:lineRule="exact"/>
                            <w:jc w:val="left"/>
                            <w:rPr>
                              <w:rFonts w:ascii="微软雅黑" w:eastAsia="微软雅黑" w:hAnsi="微软雅黑"/>
                              <w:color w:val="595959" w:themeColor="text1" w:themeTint="A6"/>
                              <w:kern w:val="0"/>
                              <w:sz w:val="15"/>
                              <w:szCs w:val="16"/>
                            </w:rPr>
                          </w:pPr>
                        </w:p>
                        <w:p w:rsidR="00AA65BF" w:rsidRDefault="00AA65BF" w:rsidP="009108EF">
                          <w:pPr>
                            <w:snapToGrid w:val="0"/>
                            <w:spacing w:line="200" w:lineRule="exact"/>
                            <w:jc w:val="left"/>
                            <w:rPr>
                              <w:rFonts w:ascii="微软雅黑" w:eastAsia="微软雅黑" w:hAnsi="微软雅黑"/>
                              <w:color w:val="595959" w:themeColor="text1" w:themeTint="A6"/>
                              <w:kern w:val="0"/>
                              <w:sz w:val="15"/>
                              <w:szCs w:val="16"/>
                            </w:rPr>
                          </w:pPr>
                        </w:p>
                        <w:p w:rsidR="00AA65BF" w:rsidRDefault="00AA65BF" w:rsidP="009108EF">
                          <w:pPr>
                            <w:snapToGrid w:val="0"/>
                            <w:spacing w:line="200" w:lineRule="exact"/>
                            <w:jc w:val="left"/>
                            <w:rPr>
                              <w:rFonts w:ascii="微软雅黑" w:eastAsia="微软雅黑" w:hAnsi="微软雅黑"/>
                              <w:color w:val="595959" w:themeColor="text1" w:themeTint="A6"/>
                              <w:kern w:val="0"/>
                              <w:sz w:val="15"/>
                              <w:szCs w:val="16"/>
                            </w:rPr>
                          </w:pPr>
                        </w:p>
                        <w:p w:rsidR="009108EF" w:rsidRPr="00CA3789" w:rsidRDefault="009108EF" w:rsidP="009108EF">
                          <w:pPr>
                            <w:snapToGrid w:val="0"/>
                            <w:spacing w:line="200" w:lineRule="exact"/>
                            <w:jc w:val="left"/>
                            <w:rPr>
                              <w:rFonts w:ascii="微软雅黑" w:eastAsia="微软雅黑" w:hAnsi="微软雅黑"/>
                              <w:color w:val="595959" w:themeColor="text1" w:themeTint="A6"/>
                              <w:kern w:val="0"/>
                              <w:sz w:val="15"/>
                              <w:szCs w:val="16"/>
                            </w:rPr>
                          </w:pPr>
                        </w:p>
                      </w:txbxContent>
                    </wps:txbx>
                    <wps:bodyPr rot="0" vert="horz" wrap="square" lIns="90000" tIns="18000" rIns="90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D92371" id="_x0000_t202" coordsize="21600,21600" o:spt="202" path="m,l,21600r21600,l21600,xe">
              <v:stroke joinstyle="miter"/>
              <v:path gradientshapeok="t" o:connecttype="rect"/>
            </v:shapetype>
            <v:shape id="Text Box 4" o:spid="_x0000_s1026" type="#_x0000_t202" style="position:absolute;left:0;text-align:left;margin-left:48pt;margin-top:34pt;width:99.2pt;height:36.85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" filled="f" strokecolor="#5a5a5a [2109]">
              <v:textbox inset="2.5mm,.5mm,2.5mm,.5mm">
                <w:txbxContent>
                  <w:p w:rsidR="00AA65BF" w:rsidRDefault="00AA65BF" w:rsidP="004A0D6F">
                    <w:pPr>
                      <w:snapToGrid w:val="0"/>
                      <w:spacing w:line="220" w:lineRule="exact"/>
                      <w:jc w:val="left"/>
                      <w:rPr>
                        <w:rFonts w:ascii="微软雅黑" w:eastAsia="微软雅黑" w:hAnsi="微软雅黑"/>
                        <w:color w:val="595959" w:themeColor="text1" w:themeTint="A6"/>
                        <w:kern w:val="0"/>
                        <w:sz w:val="15"/>
                        <w:szCs w:val="16"/>
                      </w:rPr>
                    </w:pPr>
                    <w:r>
                      <w:rPr>
                        <w:rFonts w:ascii="微软雅黑" w:eastAsia="微软雅黑" w:hAnsi="微软雅黑" w:hint="eastAsia"/>
                        <w:color w:val="595959" w:themeColor="text1" w:themeTint="A6"/>
                        <w:kern w:val="0"/>
                        <w:sz w:val="15"/>
                        <w:szCs w:val="16"/>
                      </w:rPr>
                      <w:t>文件编号：</w:t>
                    </w:r>
                    <w:r>
                      <w:rPr>
                        <w:rFonts w:ascii="微软雅黑" w:eastAsia="微软雅黑" w:hAnsi="微软雅黑"/>
                        <w:color w:val="595959" w:themeColor="text1" w:themeTint="A6"/>
                        <w:kern w:val="0"/>
                        <w:sz w:val="15"/>
                        <w:szCs w:val="16"/>
                      </w:rPr>
                      <w:t>PF-14-001</w:t>
                    </w:r>
                  </w:p>
                  <w:p w:rsidR="00AA65BF" w:rsidRDefault="00AA65BF" w:rsidP="004A0D6F">
                    <w:pPr>
                      <w:snapToGrid w:val="0"/>
                      <w:spacing w:line="220" w:lineRule="exact"/>
                      <w:jc w:val="left"/>
                      <w:rPr>
                        <w:rFonts w:ascii="微软雅黑" w:eastAsia="微软雅黑" w:hAnsi="微软雅黑"/>
                        <w:color w:val="595959" w:themeColor="text1" w:themeTint="A6"/>
                        <w:kern w:val="0"/>
                        <w:sz w:val="15"/>
                        <w:szCs w:val="16"/>
                      </w:rPr>
                    </w:pPr>
                    <w:r>
                      <w:rPr>
                        <w:rFonts w:ascii="微软雅黑" w:eastAsia="微软雅黑" w:hAnsi="微软雅黑" w:hint="eastAsia"/>
                        <w:color w:val="595959" w:themeColor="text1" w:themeTint="A6"/>
                        <w:kern w:val="0"/>
                        <w:sz w:val="15"/>
                        <w:szCs w:val="16"/>
                      </w:rPr>
                      <w:t>版本修订：</w:t>
                    </w:r>
                    <w:r>
                      <w:rPr>
                        <w:rFonts w:ascii="微软雅黑" w:eastAsia="微软雅黑" w:hAnsi="微软雅黑"/>
                        <w:color w:val="595959" w:themeColor="text1" w:themeTint="A6"/>
                        <w:kern w:val="0"/>
                        <w:sz w:val="15"/>
                        <w:szCs w:val="16"/>
                      </w:rPr>
                      <w:t>B/1</w:t>
                    </w:r>
                  </w:p>
                  <w:p w:rsidR="00AA65BF" w:rsidRDefault="00AA65BF" w:rsidP="004A0D6F">
                    <w:pPr>
                      <w:snapToGrid w:val="0"/>
                      <w:spacing w:line="220" w:lineRule="exact"/>
                      <w:jc w:val="left"/>
                      <w:rPr>
                        <w:rFonts w:ascii="微软雅黑" w:eastAsia="微软雅黑" w:hAnsi="微软雅黑"/>
                        <w:color w:val="595959" w:themeColor="text1" w:themeTint="A6"/>
                        <w:kern w:val="0"/>
                        <w:sz w:val="15"/>
                        <w:szCs w:val="16"/>
                      </w:rPr>
                    </w:pPr>
                    <w:r>
                      <w:rPr>
                        <w:rFonts w:ascii="微软雅黑" w:eastAsia="微软雅黑" w:hAnsi="微软雅黑" w:hint="eastAsia"/>
                        <w:color w:val="595959" w:themeColor="text1" w:themeTint="A6"/>
                        <w:kern w:val="0"/>
                        <w:sz w:val="15"/>
                        <w:szCs w:val="16"/>
                      </w:rPr>
                      <w:t>生效日期：</w:t>
                    </w:r>
                    <w:r>
                      <w:rPr>
                        <w:rFonts w:ascii="微软雅黑" w:eastAsia="微软雅黑" w:hAnsi="微软雅黑"/>
                        <w:color w:val="595959" w:themeColor="text1" w:themeTint="A6"/>
                        <w:kern w:val="0"/>
                        <w:sz w:val="15"/>
                        <w:szCs w:val="16"/>
                      </w:rPr>
                      <w:t>2026-07-01</w:t>
                    </w:r>
                  </w:p>
                  <w:p w:rsidR="00AA65BF" w:rsidRDefault="00AA65BF" w:rsidP="009108EF">
                    <w:pPr>
                      <w:snapToGrid w:val="0"/>
                      <w:spacing w:line="200" w:lineRule="exact"/>
                      <w:jc w:val="left"/>
                      <w:rPr>
                        <w:rFonts w:ascii="微软雅黑" w:eastAsia="微软雅黑" w:hAnsi="微软雅黑"/>
                        <w:color w:val="595959" w:themeColor="text1" w:themeTint="A6"/>
                        <w:kern w:val="0"/>
                        <w:sz w:val="15"/>
                        <w:szCs w:val="16"/>
                      </w:rPr>
                    </w:pPr>
                  </w:p>
                  <w:p w:rsidR="00AA65BF" w:rsidRDefault="00AA65BF" w:rsidP="009108EF">
                    <w:pPr>
                      <w:snapToGrid w:val="0"/>
                      <w:spacing w:line="200" w:lineRule="exact"/>
                      <w:jc w:val="left"/>
                      <w:rPr>
                        <w:rFonts w:ascii="微软雅黑" w:eastAsia="微软雅黑" w:hAnsi="微软雅黑"/>
                        <w:color w:val="595959" w:themeColor="text1" w:themeTint="A6"/>
                        <w:kern w:val="0"/>
                        <w:sz w:val="15"/>
                        <w:szCs w:val="16"/>
                      </w:rPr>
                    </w:pPr>
                  </w:p>
                  <w:p w:rsidR="00AA65BF" w:rsidRDefault="00AA65BF" w:rsidP="009108EF">
                    <w:pPr>
                      <w:snapToGrid w:val="0"/>
                      <w:spacing w:line="200" w:lineRule="exact"/>
                      <w:jc w:val="left"/>
                      <w:rPr>
                        <w:rFonts w:ascii="微软雅黑" w:eastAsia="微软雅黑" w:hAnsi="微软雅黑"/>
                        <w:color w:val="595959" w:themeColor="text1" w:themeTint="A6"/>
                        <w:kern w:val="0"/>
                        <w:sz w:val="15"/>
                        <w:szCs w:val="16"/>
                      </w:rPr>
                    </w:pPr>
                  </w:p>
                  <w:p w:rsidR="00AA65BF" w:rsidRDefault="00AA65BF" w:rsidP="009108EF">
                    <w:pPr>
                      <w:snapToGrid w:val="0"/>
                      <w:spacing w:line="200" w:lineRule="exact"/>
                      <w:jc w:val="left"/>
                      <w:rPr>
                        <w:rFonts w:ascii="微软雅黑" w:eastAsia="微软雅黑" w:hAnsi="微软雅黑"/>
                        <w:color w:val="595959" w:themeColor="text1" w:themeTint="A6"/>
                        <w:kern w:val="0"/>
                        <w:sz w:val="15"/>
                        <w:szCs w:val="16"/>
                      </w:rPr>
                    </w:pPr>
                  </w:p>
                  <w:p w:rsidR="009108EF" w:rsidRPr="00CA3789" w:rsidRDefault="009108EF" w:rsidP="009108EF">
                    <w:pPr>
                      <w:snapToGrid w:val="0"/>
                      <w:spacing w:line="200" w:lineRule="exact"/>
                      <w:jc w:val="left"/>
                      <w:rPr>
                        <w:rFonts w:ascii="微软雅黑" w:eastAsia="微软雅黑" w:hAnsi="微软雅黑"/>
                        <w:color w:val="595959" w:themeColor="text1" w:themeTint="A6"/>
                        <w:kern w:val="0"/>
                        <w:sz w:val="15"/>
                        <w:szCs w:val="16"/>
                      </w:rPr>
                    </w:pPr>
                  </w:p>
                </w:txbxContent>
              </v:textbox>
              <w10:wrap anchorx="margin" anchory="page"/>
            </v:shape>
          </w:pict>
        </mc:Fallback>
      </mc:AlternateContent>
    </w:r>
    <w:r w:rsidRPr="00A5598E">
      <w:rPr>
        <w:noProof/>
      </w:rPr>
      <w:drawing>
        <wp:anchor distT="0" distB="0" distL="114300" distR="114300" simplePos="0" relativeHeight="251671552" behindDoc="1" locked="0" layoutInCell="1" allowOverlap="1" wp14:anchorId="5CED4C0B" wp14:editId="168B2B7F">
          <wp:simplePos x="0" y="0"/>
          <wp:positionH relativeFrom="margin">
            <wp:align>left</wp:align>
          </wp:positionH>
          <wp:positionV relativeFrom="page">
            <wp:posOffset>431800</wp:posOffset>
          </wp:positionV>
          <wp:extent cx="1735200" cy="486000"/>
          <wp:effectExtent l="0" t="0" r="0" b="9525"/>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union logo （draf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5200" cy="486000"/>
                  </a:xfrm>
                  <a:prstGeom prst="rect">
                    <a:avLst/>
                  </a:prstGeom>
                </pic:spPr>
              </pic:pic>
            </a:graphicData>
          </a:graphic>
          <wp14:sizeRelH relativeFrom="page">
            <wp14:pctWidth>0</wp14:pctWidth>
          </wp14:sizeRelH>
          <wp14:sizeRelV relativeFrom="page">
            <wp14:pctHeight>0</wp14:pctHeight>
          </wp14:sizeRelV>
        </wp:anchor>
      </w:drawing>
    </w:r>
  </w:p>
  <w:p w:rsidR="00465383" w:rsidRPr="009108EF" w:rsidRDefault="00465383" w:rsidP="000E3593">
    <w:pPr>
      <w:pStyle w:val="a4"/>
      <w:pBdr>
        <w:bottom w:val="none" w:sz="0" w:space="1" w:color="auto"/>
      </w:pBdr>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D6F" w:rsidRDefault="004A0D6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multilevel"/>
    <w:tmpl w:val="00000007"/>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8"/>
    <w:multiLevelType w:val="multilevel"/>
    <w:tmpl w:val="0000000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9"/>
    <w:multiLevelType w:val="multilevel"/>
    <w:tmpl w:val="0000000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000000A"/>
    <w:multiLevelType w:val="multilevel"/>
    <w:tmpl w:val="0000000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0B"/>
    <w:multiLevelType w:val="multilevel"/>
    <w:tmpl w:val="0000000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00000010"/>
    <w:multiLevelType w:val="multilevel"/>
    <w:tmpl w:val="0000001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0000017"/>
    <w:multiLevelType w:val="multilevel"/>
    <w:tmpl w:val="0000001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23E55411"/>
    <w:multiLevelType w:val="multilevel"/>
    <w:tmpl w:val="23E55411"/>
    <w:lvl w:ilvl="0">
      <w:start w:val="1"/>
      <w:numFmt w:val="decimal"/>
      <w:lvlText w:val="%1)"/>
      <w:lvlJc w:val="left"/>
      <w:pPr>
        <w:ind w:left="361" w:hanging="360"/>
      </w:pPr>
      <w:rPr>
        <w:rFonts w:hint="eastAsia"/>
        <w:color w:val="auto"/>
        <w:sz w:val="20"/>
      </w:rPr>
    </w:lvl>
    <w:lvl w:ilvl="1">
      <w:start w:val="1"/>
      <w:numFmt w:val="bullet"/>
      <w:lvlText w:val=""/>
      <w:lvlJc w:val="left"/>
      <w:pPr>
        <w:ind w:left="841" w:hanging="420"/>
      </w:pPr>
      <w:rPr>
        <w:rFonts w:ascii="Wingdings" w:hAnsi="Wingdings" w:hint="default"/>
      </w:rPr>
    </w:lvl>
    <w:lvl w:ilvl="2">
      <w:start w:val="1"/>
      <w:numFmt w:val="bullet"/>
      <w:lvlText w:val=""/>
      <w:lvlJc w:val="left"/>
      <w:pPr>
        <w:ind w:left="1261" w:hanging="420"/>
      </w:pPr>
      <w:rPr>
        <w:rFonts w:ascii="Wingdings" w:hAnsi="Wingdings" w:hint="default"/>
      </w:rPr>
    </w:lvl>
    <w:lvl w:ilvl="3">
      <w:start w:val="1"/>
      <w:numFmt w:val="bullet"/>
      <w:lvlText w:val=""/>
      <w:lvlJc w:val="left"/>
      <w:pPr>
        <w:ind w:left="1681" w:hanging="420"/>
      </w:pPr>
      <w:rPr>
        <w:rFonts w:ascii="Wingdings" w:hAnsi="Wingdings" w:hint="default"/>
      </w:rPr>
    </w:lvl>
    <w:lvl w:ilvl="4">
      <w:start w:val="1"/>
      <w:numFmt w:val="bullet"/>
      <w:lvlText w:val=""/>
      <w:lvlJc w:val="left"/>
      <w:pPr>
        <w:ind w:left="2101" w:hanging="420"/>
      </w:pPr>
      <w:rPr>
        <w:rFonts w:ascii="Wingdings" w:hAnsi="Wingdings" w:hint="default"/>
      </w:rPr>
    </w:lvl>
    <w:lvl w:ilvl="5">
      <w:start w:val="1"/>
      <w:numFmt w:val="bullet"/>
      <w:lvlText w:val=""/>
      <w:lvlJc w:val="left"/>
      <w:pPr>
        <w:ind w:left="2521" w:hanging="420"/>
      </w:pPr>
      <w:rPr>
        <w:rFonts w:ascii="Wingdings" w:hAnsi="Wingdings" w:hint="default"/>
      </w:rPr>
    </w:lvl>
    <w:lvl w:ilvl="6">
      <w:start w:val="1"/>
      <w:numFmt w:val="bullet"/>
      <w:lvlText w:val=""/>
      <w:lvlJc w:val="left"/>
      <w:pPr>
        <w:ind w:left="2941" w:hanging="420"/>
      </w:pPr>
      <w:rPr>
        <w:rFonts w:ascii="Wingdings" w:hAnsi="Wingdings" w:hint="default"/>
      </w:rPr>
    </w:lvl>
    <w:lvl w:ilvl="7">
      <w:start w:val="1"/>
      <w:numFmt w:val="bullet"/>
      <w:lvlText w:val=""/>
      <w:lvlJc w:val="left"/>
      <w:pPr>
        <w:ind w:left="3361" w:hanging="420"/>
      </w:pPr>
      <w:rPr>
        <w:rFonts w:ascii="Wingdings" w:hAnsi="Wingdings" w:hint="default"/>
      </w:rPr>
    </w:lvl>
    <w:lvl w:ilvl="8">
      <w:start w:val="1"/>
      <w:numFmt w:val="bullet"/>
      <w:lvlText w:val=""/>
      <w:lvlJc w:val="left"/>
      <w:pPr>
        <w:ind w:left="3781" w:hanging="420"/>
      </w:pPr>
      <w:rPr>
        <w:rFonts w:ascii="Wingdings" w:hAnsi="Wingdings" w:hint="default"/>
      </w:rPr>
    </w:lvl>
  </w:abstractNum>
  <w:abstractNum w:abstractNumId="8">
    <w:nsid w:val="73497DD7"/>
    <w:multiLevelType w:val="hybridMultilevel"/>
    <w:tmpl w:val="D17E6EE8"/>
    <w:lvl w:ilvl="0" w:tplc="990613CA">
      <w:start w:val="2025"/>
      <w:numFmt w:val="bullet"/>
      <w:lvlText w:val="—"/>
      <w:lvlJc w:val="left"/>
      <w:pPr>
        <w:ind w:left="440" w:hanging="440"/>
      </w:pPr>
      <w:rPr>
        <w:rFonts w:ascii="微软雅黑" w:eastAsia="微软雅黑" w:hAnsi="微软雅黑"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abstractNumId w:val="6"/>
  </w:num>
  <w:num w:numId="2">
    <w:abstractNumId w:val="3"/>
  </w:num>
  <w:num w:numId="3">
    <w:abstractNumId w:val="4"/>
  </w:num>
  <w:num w:numId="4">
    <w:abstractNumId w:val="2"/>
  </w:num>
  <w:num w:numId="5">
    <w:abstractNumId w:val="5"/>
  </w:num>
  <w:num w:numId="6">
    <w:abstractNumId w:val="1"/>
  </w:num>
  <w:num w:numId="7">
    <w:abstractNumId w:val="0"/>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E8D"/>
    <w:rsid w:val="0000074F"/>
    <w:rsid w:val="00002184"/>
    <w:rsid w:val="00007CD1"/>
    <w:rsid w:val="00017EED"/>
    <w:rsid w:val="0002529D"/>
    <w:rsid w:val="00027453"/>
    <w:rsid w:val="00031D2C"/>
    <w:rsid w:val="00033C31"/>
    <w:rsid w:val="0004542B"/>
    <w:rsid w:val="0004557D"/>
    <w:rsid w:val="0004714C"/>
    <w:rsid w:val="00047BAE"/>
    <w:rsid w:val="0006045D"/>
    <w:rsid w:val="00060691"/>
    <w:rsid w:val="00067809"/>
    <w:rsid w:val="00070BFC"/>
    <w:rsid w:val="00075FFA"/>
    <w:rsid w:val="00076C5F"/>
    <w:rsid w:val="00087E79"/>
    <w:rsid w:val="00092B75"/>
    <w:rsid w:val="00094A85"/>
    <w:rsid w:val="00097935"/>
    <w:rsid w:val="00097C9A"/>
    <w:rsid w:val="00097F0A"/>
    <w:rsid w:val="000A249E"/>
    <w:rsid w:val="000A6CD7"/>
    <w:rsid w:val="000B2435"/>
    <w:rsid w:val="000B67D9"/>
    <w:rsid w:val="000C0B5D"/>
    <w:rsid w:val="000C123D"/>
    <w:rsid w:val="000C2ED0"/>
    <w:rsid w:val="000C3ED0"/>
    <w:rsid w:val="000D4C7E"/>
    <w:rsid w:val="000D71B4"/>
    <w:rsid w:val="000E1EE8"/>
    <w:rsid w:val="000E24C0"/>
    <w:rsid w:val="000E2F99"/>
    <w:rsid w:val="000E3593"/>
    <w:rsid w:val="000E4386"/>
    <w:rsid w:val="000E51C4"/>
    <w:rsid w:val="000E6CA4"/>
    <w:rsid w:val="000F09D6"/>
    <w:rsid w:val="000F172A"/>
    <w:rsid w:val="00106352"/>
    <w:rsid w:val="00107C2F"/>
    <w:rsid w:val="001105FC"/>
    <w:rsid w:val="0012110D"/>
    <w:rsid w:val="00124236"/>
    <w:rsid w:val="00135769"/>
    <w:rsid w:val="00135DD0"/>
    <w:rsid w:val="00137442"/>
    <w:rsid w:val="00141C11"/>
    <w:rsid w:val="00147FD0"/>
    <w:rsid w:val="0015101C"/>
    <w:rsid w:val="0015183E"/>
    <w:rsid w:val="00152198"/>
    <w:rsid w:val="00156FB3"/>
    <w:rsid w:val="00161BB6"/>
    <w:rsid w:val="00166F7F"/>
    <w:rsid w:val="00175DC3"/>
    <w:rsid w:val="001760CC"/>
    <w:rsid w:val="00180C2C"/>
    <w:rsid w:val="001816BC"/>
    <w:rsid w:val="001938C9"/>
    <w:rsid w:val="00196B1F"/>
    <w:rsid w:val="001A0EFA"/>
    <w:rsid w:val="001A653C"/>
    <w:rsid w:val="001B0A75"/>
    <w:rsid w:val="001C5F27"/>
    <w:rsid w:val="001C7E4B"/>
    <w:rsid w:val="001D45B8"/>
    <w:rsid w:val="001E10DE"/>
    <w:rsid w:val="001F59D7"/>
    <w:rsid w:val="001F5AD6"/>
    <w:rsid w:val="001F77F7"/>
    <w:rsid w:val="001F7DE9"/>
    <w:rsid w:val="00201B45"/>
    <w:rsid w:val="00216E0A"/>
    <w:rsid w:val="0022073D"/>
    <w:rsid w:val="00224DAB"/>
    <w:rsid w:val="002266DF"/>
    <w:rsid w:val="00236F75"/>
    <w:rsid w:val="00241AD6"/>
    <w:rsid w:val="0024289D"/>
    <w:rsid w:val="00253C77"/>
    <w:rsid w:val="002606B3"/>
    <w:rsid w:val="00266598"/>
    <w:rsid w:val="00270EEF"/>
    <w:rsid w:val="00274DCA"/>
    <w:rsid w:val="00281F97"/>
    <w:rsid w:val="0028291F"/>
    <w:rsid w:val="0028429B"/>
    <w:rsid w:val="002867DB"/>
    <w:rsid w:val="00292EF4"/>
    <w:rsid w:val="00293D0B"/>
    <w:rsid w:val="002A4A77"/>
    <w:rsid w:val="002B1F15"/>
    <w:rsid w:val="002B2A56"/>
    <w:rsid w:val="002B4850"/>
    <w:rsid w:val="002C1E0A"/>
    <w:rsid w:val="002C58EE"/>
    <w:rsid w:val="002C6C00"/>
    <w:rsid w:val="002E18A0"/>
    <w:rsid w:val="002E2BEE"/>
    <w:rsid w:val="002E4DF1"/>
    <w:rsid w:val="002F4B6B"/>
    <w:rsid w:val="00300D7D"/>
    <w:rsid w:val="003013D3"/>
    <w:rsid w:val="00305109"/>
    <w:rsid w:val="0031019E"/>
    <w:rsid w:val="00317226"/>
    <w:rsid w:val="00322A39"/>
    <w:rsid w:val="00322D33"/>
    <w:rsid w:val="0032417B"/>
    <w:rsid w:val="00333FCD"/>
    <w:rsid w:val="003357E8"/>
    <w:rsid w:val="00345AFB"/>
    <w:rsid w:val="00350204"/>
    <w:rsid w:val="00351088"/>
    <w:rsid w:val="0035136E"/>
    <w:rsid w:val="00364639"/>
    <w:rsid w:val="003660F8"/>
    <w:rsid w:val="00366E83"/>
    <w:rsid w:val="00372592"/>
    <w:rsid w:val="003728EB"/>
    <w:rsid w:val="00374403"/>
    <w:rsid w:val="00374B10"/>
    <w:rsid w:val="00377796"/>
    <w:rsid w:val="00381176"/>
    <w:rsid w:val="00386BE9"/>
    <w:rsid w:val="0039180E"/>
    <w:rsid w:val="0039682C"/>
    <w:rsid w:val="00396CAB"/>
    <w:rsid w:val="003A234D"/>
    <w:rsid w:val="003B6413"/>
    <w:rsid w:val="003C0A4C"/>
    <w:rsid w:val="003C7D0C"/>
    <w:rsid w:val="003D5406"/>
    <w:rsid w:val="003D5A78"/>
    <w:rsid w:val="003E2006"/>
    <w:rsid w:val="003E23E2"/>
    <w:rsid w:val="003E79E1"/>
    <w:rsid w:val="003F403F"/>
    <w:rsid w:val="003F5CAB"/>
    <w:rsid w:val="003F6F6F"/>
    <w:rsid w:val="00402422"/>
    <w:rsid w:val="004037DF"/>
    <w:rsid w:val="0041046E"/>
    <w:rsid w:val="00411B7C"/>
    <w:rsid w:val="00416F4D"/>
    <w:rsid w:val="004320E8"/>
    <w:rsid w:val="00434AAF"/>
    <w:rsid w:val="00443A5C"/>
    <w:rsid w:val="0045623B"/>
    <w:rsid w:val="00460809"/>
    <w:rsid w:val="00465383"/>
    <w:rsid w:val="004656D0"/>
    <w:rsid w:val="00471926"/>
    <w:rsid w:val="00483180"/>
    <w:rsid w:val="00484F6F"/>
    <w:rsid w:val="00486545"/>
    <w:rsid w:val="00490CC7"/>
    <w:rsid w:val="00492BE1"/>
    <w:rsid w:val="00493688"/>
    <w:rsid w:val="004A0D6F"/>
    <w:rsid w:val="004A1FF6"/>
    <w:rsid w:val="004A2BA5"/>
    <w:rsid w:val="004A4660"/>
    <w:rsid w:val="004A5D99"/>
    <w:rsid w:val="004B15B1"/>
    <w:rsid w:val="004B1FFA"/>
    <w:rsid w:val="004B2E22"/>
    <w:rsid w:val="004C1624"/>
    <w:rsid w:val="004C5640"/>
    <w:rsid w:val="004D5297"/>
    <w:rsid w:val="004D5CA4"/>
    <w:rsid w:val="004E1E64"/>
    <w:rsid w:val="004E401C"/>
    <w:rsid w:val="00500009"/>
    <w:rsid w:val="005076C7"/>
    <w:rsid w:val="00510DBD"/>
    <w:rsid w:val="0051538D"/>
    <w:rsid w:val="00516099"/>
    <w:rsid w:val="005225EF"/>
    <w:rsid w:val="005434E1"/>
    <w:rsid w:val="005568C3"/>
    <w:rsid w:val="005608F8"/>
    <w:rsid w:val="00570667"/>
    <w:rsid w:val="0057357D"/>
    <w:rsid w:val="00576E6F"/>
    <w:rsid w:val="00582821"/>
    <w:rsid w:val="005875B0"/>
    <w:rsid w:val="00593D14"/>
    <w:rsid w:val="005948B7"/>
    <w:rsid w:val="00597B7B"/>
    <w:rsid w:val="005A71E7"/>
    <w:rsid w:val="005B2166"/>
    <w:rsid w:val="005B5D70"/>
    <w:rsid w:val="005C4C63"/>
    <w:rsid w:val="005C7658"/>
    <w:rsid w:val="005D19B7"/>
    <w:rsid w:val="005D1F30"/>
    <w:rsid w:val="005D2508"/>
    <w:rsid w:val="005D75B0"/>
    <w:rsid w:val="005E36FF"/>
    <w:rsid w:val="005E4C09"/>
    <w:rsid w:val="005E4FFC"/>
    <w:rsid w:val="005E54DC"/>
    <w:rsid w:val="005F1383"/>
    <w:rsid w:val="006032E9"/>
    <w:rsid w:val="00606125"/>
    <w:rsid w:val="00612816"/>
    <w:rsid w:val="00612926"/>
    <w:rsid w:val="00617232"/>
    <w:rsid w:val="00617FFC"/>
    <w:rsid w:val="00620E1B"/>
    <w:rsid w:val="00623010"/>
    <w:rsid w:val="00623BC6"/>
    <w:rsid w:val="00624688"/>
    <w:rsid w:val="00634FE3"/>
    <w:rsid w:val="00640156"/>
    <w:rsid w:val="00661D4A"/>
    <w:rsid w:val="00662CAA"/>
    <w:rsid w:val="0066620E"/>
    <w:rsid w:val="00667539"/>
    <w:rsid w:val="00671EB4"/>
    <w:rsid w:val="00676640"/>
    <w:rsid w:val="00677CA6"/>
    <w:rsid w:val="006826EF"/>
    <w:rsid w:val="00686511"/>
    <w:rsid w:val="00697CBE"/>
    <w:rsid w:val="006A7ABF"/>
    <w:rsid w:val="006B1398"/>
    <w:rsid w:val="006B2FA1"/>
    <w:rsid w:val="006B7A33"/>
    <w:rsid w:val="006C2EC1"/>
    <w:rsid w:val="006C48D6"/>
    <w:rsid w:val="006C4FE8"/>
    <w:rsid w:val="006D21F4"/>
    <w:rsid w:val="006D4C53"/>
    <w:rsid w:val="006E3858"/>
    <w:rsid w:val="006F1664"/>
    <w:rsid w:val="0070117E"/>
    <w:rsid w:val="007020F1"/>
    <w:rsid w:val="00712197"/>
    <w:rsid w:val="00713D25"/>
    <w:rsid w:val="00721B4B"/>
    <w:rsid w:val="007324AF"/>
    <w:rsid w:val="00732F75"/>
    <w:rsid w:val="00735C67"/>
    <w:rsid w:val="00737007"/>
    <w:rsid w:val="0073795C"/>
    <w:rsid w:val="00745A79"/>
    <w:rsid w:val="00747C7A"/>
    <w:rsid w:val="00753643"/>
    <w:rsid w:val="00765264"/>
    <w:rsid w:val="00765A5D"/>
    <w:rsid w:val="00766CE5"/>
    <w:rsid w:val="00767634"/>
    <w:rsid w:val="00770B74"/>
    <w:rsid w:val="007777BB"/>
    <w:rsid w:val="007858E5"/>
    <w:rsid w:val="007A0BA1"/>
    <w:rsid w:val="007A7383"/>
    <w:rsid w:val="007B598F"/>
    <w:rsid w:val="007B65F6"/>
    <w:rsid w:val="007C0114"/>
    <w:rsid w:val="007C744B"/>
    <w:rsid w:val="007E66C7"/>
    <w:rsid w:val="007F4B2D"/>
    <w:rsid w:val="007F525F"/>
    <w:rsid w:val="007F6B37"/>
    <w:rsid w:val="00802525"/>
    <w:rsid w:val="008037E8"/>
    <w:rsid w:val="0080637B"/>
    <w:rsid w:val="008101FD"/>
    <w:rsid w:val="00816E50"/>
    <w:rsid w:val="00817EBF"/>
    <w:rsid w:val="0082004F"/>
    <w:rsid w:val="00822D99"/>
    <w:rsid w:val="008255DB"/>
    <w:rsid w:val="00830D9C"/>
    <w:rsid w:val="00836921"/>
    <w:rsid w:val="0084023F"/>
    <w:rsid w:val="00840C5F"/>
    <w:rsid w:val="00843805"/>
    <w:rsid w:val="00844F51"/>
    <w:rsid w:val="008463BA"/>
    <w:rsid w:val="00850C17"/>
    <w:rsid w:val="008519F8"/>
    <w:rsid w:val="008547D7"/>
    <w:rsid w:val="00856421"/>
    <w:rsid w:val="00867B84"/>
    <w:rsid w:val="00867DEB"/>
    <w:rsid w:val="0087111A"/>
    <w:rsid w:val="0087457D"/>
    <w:rsid w:val="00875C52"/>
    <w:rsid w:val="00875FBE"/>
    <w:rsid w:val="00882B41"/>
    <w:rsid w:val="008833AC"/>
    <w:rsid w:val="00885166"/>
    <w:rsid w:val="008947E5"/>
    <w:rsid w:val="00895C2D"/>
    <w:rsid w:val="008B1A13"/>
    <w:rsid w:val="008D5DE7"/>
    <w:rsid w:val="008E176C"/>
    <w:rsid w:val="008E2835"/>
    <w:rsid w:val="008E55B3"/>
    <w:rsid w:val="008E5A81"/>
    <w:rsid w:val="008E7304"/>
    <w:rsid w:val="008F137A"/>
    <w:rsid w:val="008F6211"/>
    <w:rsid w:val="009024DF"/>
    <w:rsid w:val="00907F5C"/>
    <w:rsid w:val="009108EF"/>
    <w:rsid w:val="00910ACD"/>
    <w:rsid w:val="00921262"/>
    <w:rsid w:val="009259E7"/>
    <w:rsid w:val="009268A7"/>
    <w:rsid w:val="009324EB"/>
    <w:rsid w:val="00932CC7"/>
    <w:rsid w:val="00936BE0"/>
    <w:rsid w:val="00940387"/>
    <w:rsid w:val="00941891"/>
    <w:rsid w:val="00946225"/>
    <w:rsid w:val="0095549F"/>
    <w:rsid w:val="0095555F"/>
    <w:rsid w:val="00957E8D"/>
    <w:rsid w:val="00960B6A"/>
    <w:rsid w:val="00962738"/>
    <w:rsid w:val="0097079A"/>
    <w:rsid w:val="00973885"/>
    <w:rsid w:val="0097579F"/>
    <w:rsid w:val="00975EC6"/>
    <w:rsid w:val="00982595"/>
    <w:rsid w:val="0098515E"/>
    <w:rsid w:val="00986797"/>
    <w:rsid w:val="009928B3"/>
    <w:rsid w:val="00993406"/>
    <w:rsid w:val="00997831"/>
    <w:rsid w:val="009A1BDF"/>
    <w:rsid w:val="009A630A"/>
    <w:rsid w:val="009A7280"/>
    <w:rsid w:val="009B1202"/>
    <w:rsid w:val="009B2E5B"/>
    <w:rsid w:val="009B6DC4"/>
    <w:rsid w:val="009C4F92"/>
    <w:rsid w:val="009C7233"/>
    <w:rsid w:val="009D3EC0"/>
    <w:rsid w:val="009F10C2"/>
    <w:rsid w:val="009F4544"/>
    <w:rsid w:val="009F6D14"/>
    <w:rsid w:val="009F76CD"/>
    <w:rsid w:val="009F7C79"/>
    <w:rsid w:val="00A07003"/>
    <w:rsid w:val="00A101B1"/>
    <w:rsid w:val="00A173A3"/>
    <w:rsid w:val="00A30822"/>
    <w:rsid w:val="00A33AF3"/>
    <w:rsid w:val="00A33D8A"/>
    <w:rsid w:val="00A37F1C"/>
    <w:rsid w:val="00A42349"/>
    <w:rsid w:val="00A42771"/>
    <w:rsid w:val="00A4547E"/>
    <w:rsid w:val="00A53327"/>
    <w:rsid w:val="00A533AA"/>
    <w:rsid w:val="00A62442"/>
    <w:rsid w:val="00A76835"/>
    <w:rsid w:val="00A802B2"/>
    <w:rsid w:val="00A961F6"/>
    <w:rsid w:val="00A970E9"/>
    <w:rsid w:val="00AA028A"/>
    <w:rsid w:val="00AA2110"/>
    <w:rsid w:val="00AA2779"/>
    <w:rsid w:val="00AA65BF"/>
    <w:rsid w:val="00AB7DD8"/>
    <w:rsid w:val="00AD2D99"/>
    <w:rsid w:val="00AD507A"/>
    <w:rsid w:val="00AD7FE3"/>
    <w:rsid w:val="00AE2ABD"/>
    <w:rsid w:val="00AE3CB1"/>
    <w:rsid w:val="00AE41AF"/>
    <w:rsid w:val="00AE568E"/>
    <w:rsid w:val="00AE6C7C"/>
    <w:rsid w:val="00AF18F9"/>
    <w:rsid w:val="00AF1E10"/>
    <w:rsid w:val="00AF1FED"/>
    <w:rsid w:val="00AF2F8B"/>
    <w:rsid w:val="00B13B58"/>
    <w:rsid w:val="00B16815"/>
    <w:rsid w:val="00B17348"/>
    <w:rsid w:val="00B17383"/>
    <w:rsid w:val="00B22F8E"/>
    <w:rsid w:val="00B26C7C"/>
    <w:rsid w:val="00B300F3"/>
    <w:rsid w:val="00B32098"/>
    <w:rsid w:val="00B33D96"/>
    <w:rsid w:val="00B375C6"/>
    <w:rsid w:val="00B42EB2"/>
    <w:rsid w:val="00B564CE"/>
    <w:rsid w:val="00B565CB"/>
    <w:rsid w:val="00B568B8"/>
    <w:rsid w:val="00B56F07"/>
    <w:rsid w:val="00B66FB7"/>
    <w:rsid w:val="00B7424A"/>
    <w:rsid w:val="00B74EA8"/>
    <w:rsid w:val="00B768BA"/>
    <w:rsid w:val="00B804C8"/>
    <w:rsid w:val="00B85A2A"/>
    <w:rsid w:val="00B9264C"/>
    <w:rsid w:val="00B92D22"/>
    <w:rsid w:val="00B94C56"/>
    <w:rsid w:val="00B9734F"/>
    <w:rsid w:val="00BA03A1"/>
    <w:rsid w:val="00BA717F"/>
    <w:rsid w:val="00BA7B01"/>
    <w:rsid w:val="00BB006E"/>
    <w:rsid w:val="00BB3E47"/>
    <w:rsid w:val="00BD18A7"/>
    <w:rsid w:val="00BD35F7"/>
    <w:rsid w:val="00BD4673"/>
    <w:rsid w:val="00BD4B7F"/>
    <w:rsid w:val="00BE09AA"/>
    <w:rsid w:val="00BE1E30"/>
    <w:rsid w:val="00BE26D9"/>
    <w:rsid w:val="00BF2E2A"/>
    <w:rsid w:val="00BF2E85"/>
    <w:rsid w:val="00C03D42"/>
    <w:rsid w:val="00C15CF0"/>
    <w:rsid w:val="00C21C24"/>
    <w:rsid w:val="00C25216"/>
    <w:rsid w:val="00C25627"/>
    <w:rsid w:val="00C25928"/>
    <w:rsid w:val="00C271F8"/>
    <w:rsid w:val="00C359C8"/>
    <w:rsid w:val="00C37B3E"/>
    <w:rsid w:val="00C411BD"/>
    <w:rsid w:val="00C43A09"/>
    <w:rsid w:val="00C44480"/>
    <w:rsid w:val="00C60D6E"/>
    <w:rsid w:val="00C61E42"/>
    <w:rsid w:val="00C62471"/>
    <w:rsid w:val="00C6528E"/>
    <w:rsid w:val="00C652E5"/>
    <w:rsid w:val="00C71EC8"/>
    <w:rsid w:val="00C76070"/>
    <w:rsid w:val="00C85A5B"/>
    <w:rsid w:val="00C863BB"/>
    <w:rsid w:val="00C87876"/>
    <w:rsid w:val="00C95A9D"/>
    <w:rsid w:val="00C96256"/>
    <w:rsid w:val="00C9709D"/>
    <w:rsid w:val="00CA250A"/>
    <w:rsid w:val="00CA3220"/>
    <w:rsid w:val="00CB1C14"/>
    <w:rsid w:val="00CB5250"/>
    <w:rsid w:val="00CC41C4"/>
    <w:rsid w:val="00CD0861"/>
    <w:rsid w:val="00CD1078"/>
    <w:rsid w:val="00CD12F8"/>
    <w:rsid w:val="00CD1D92"/>
    <w:rsid w:val="00CD54A1"/>
    <w:rsid w:val="00CD5B9A"/>
    <w:rsid w:val="00CD7B2F"/>
    <w:rsid w:val="00CE5681"/>
    <w:rsid w:val="00CE66DA"/>
    <w:rsid w:val="00D0125E"/>
    <w:rsid w:val="00D11A22"/>
    <w:rsid w:val="00D27202"/>
    <w:rsid w:val="00D2753C"/>
    <w:rsid w:val="00D27683"/>
    <w:rsid w:val="00D31BCC"/>
    <w:rsid w:val="00D3296F"/>
    <w:rsid w:val="00D41FEE"/>
    <w:rsid w:val="00D42492"/>
    <w:rsid w:val="00D47EA4"/>
    <w:rsid w:val="00D52839"/>
    <w:rsid w:val="00D57BA8"/>
    <w:rsid w:val="00D63902"/>
    <w:rsid w:val="00D6407A"/>
    <w:rsid w:val="00D6409C"/>
    <w:rsid w:val="00D64FED"/>
    <w:rsid w:val="00D66EA6"/>
    <w:rsid w:val="00D671CF"/>
    <w:rsid w:val="00D7061E"/>
    <w:rsid w:val="00D775C6"/>
    <w:rsid w:val="00D77A38"/>
    <w:rsid w:val="00D82A3A"/>
    <w:rsid w:val="00D830AD"/>
    <w:rsid w:val="00D878B5"/>
    <w:rsid w:val="00D93E79"/>
    <w:rsid w:val="00D95E1E"/>
    <w:rsid w:val="00DA1E54"/>
    <w:rsid w:val="00DA3282"/>
    <w:rsid w:val="00DA4617"/>
    <w:rsid w:val="00DA4C4A"/>
    <w:rsid w:val="00DB1A3A"/>
    <w:rsid w:val="00DB418E"/>
    <w:rsid w:val="00DB6417"/>
    <w:rsid w:val="00DC23D9"/>
    <w:rsid w:val="00DC3C71"/>
    <w:rsid w:val="00DC60F6"/>
    <w:rsid w:val="00DC68AE"/>
    <w:rsid w:val="00DC7D2C"/>
    <w:rsid w:val="00DD4E62"/>
    <w:rsid w:val="00DD5024"/>
    <w:rsid w:val="00E0256A"/>
    <w:rsid w:val="00E034C6"/>
    <w:rsid w:val="00E040DC"/>
    <w:rsid w:val="00E111EF"/>
    <w:rsid w:val="00E1699C"/>
    <w:rsid w:val="00E2200D"/>
    <w:rsid w:val="00E25311"/>
    <w:rsid w:val="00E4368F"/>
    <w:rsid w:val="00E515FB"/>
    <w:rsid w:val="00E56AF2"/>
    <w:rsid w:val="00E6015B"/>
    <w:rsid w:val="00E6189D"/>
    <w:rsid w:val="00E61F77"/>
    <w:rsid w:val="00E63BDD"/>
    <w:rsid w:val="00E745E7"/>
    <w:rsid w:val="00E754C4"/>
    <w:rsid w:val="00E77740"/>
    <w:rsid w:val="00E91709"/>
    <w:rsid w:val="00E92B62"/>
    <w:rsid w:val="00EA0D95"/>
    <w:rsid w:val="00EB538D"/>
    <w:rsid w:val="00EB7818"/>
    <w:rsid w:val="00ED3250"/>
    <w:rsid w:val="00ED3AA5"/>
    <w:rsid w:val="00EE3269"/>
    <w:rsid w:val="00EF2203"/>
    <w:rsid w:val="00EF3075"/>
    <w:rsid w:val="00F141D3"/>
    <w:rsid w:val="00F17FB9"/>
    <w:rsid w:val="00F21ED9"/>
    <w:rsid w:val="00F36375"/>
    <w:rsid w:val="00F43B8B"/>
    <w:rsid w:val="00F47DB4"/>
    <w:rsid w:val="00F529AB"/>
    <w:rsid w:val="00F55DA9"/>
    <w:rsid w:val="00F56A25"/>
    <w:rsid w:val="00F61A4E"/>
    <w:rsid w:val="00F62804"/>
    <w:rsid w:val="00F6339E"/>
    <w:rsid w:val="00F71284"/>
    <w:rsid w:val="00F87CCC"/>
    <w:rsid w:val="00F931F6"/>
    <w:rsid w:val="00FA70D9"/>
    <w:rsid w:val="00FB51D6"/>
    <w:rsid w:val="00FC2EF2"/>
    <w:rsid w:val="00FC420F"/>
    <w:rsid w:val="00FC6010"/>
    <w:rsid w:val="00FC7353"/>
    <w:rsid w:val="00FD6691"/>
    <w:rsid w:val="00FE37D9"/>
    <w:rsid w:val="00FE6D01"/>
    <w:rsid w:val="00FF5A99"/>
    <w:rsid w:val="00FF5CBF"/>
    <w:rsid w:val="00FF6ACD"/>
    <w:rsid w:val="00FF7EA4"/>
    <w:rsid w:val="12F644D4"/>
    <w:rsid w:val="44AC5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393037D-64C7-4E37-906D-94773C19B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7B0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BA7B01"/>
    <w:pPr>
      <w:tabs>
        <w:tab w:val="center" w:pos="4153"/>
        <w:tab w:val="right" w:pos="8306"/>
      </w:tabs>
      <w:snapToGrid w:val="0"/>
      <w:jc w:val="left"/>
    </w:pPr>
    <w:rPr>
      <w:kern w:val="0"/>
      <w:sz w:val="18"/>
      <w:szCs w:val="18"/>
    </w:rPr>
  </w:style>
  <w:style w:type="paragraph" w:styleId="a4">
    <w:name w:val="header"/>
    <w:basedOn w:val="a"/>
    <w:link w:val="Char1"/>
    <w:uiPriority w:val="99"/>
    <w:qFormat/>
    <w:rsid w:val="00BA7B01"/>
    <w:pPr>
      <w:pBdr>
        <w:bottom w:val="single" w:sz="6" w:space="1" w:color="auto"/>
      </w:pBdr>
      <w:tabs>
        <w:tab w:val="center" w:pos="4153"/>
        <w:tab w:val="right" w:pos="8306"/>
      </w:tabs>
      <w:snapToGrid w:val="0"/>
      <w:jc w:val="center"/>
    </w:pPr>
    <w:rPr>
      <w:kern w:val="0"/>
      <w:sz w:val="18"/>
      <w:szCs w:val="18"/>
    </w:rPr>
  </w:style>
  <w:style w:type="character" w:styleId="a5">
    <w:name w:val="Hyperlink"/>
    <w:uiPriority w:val="99"/>
    <w:qFormat/>
    <w:rsid w:val="00BA7B01"/>
    <w:rPr>
      <w:rFonts w:cs="Times New Roman"/>
      <w:color w:val="0563C1"/>
      <w:u w:val="single"/>
    </w:rPr>
  </w:style>
  <w:style w:type="table" w:styleId="a6">
    <w:name w:val="Table Grid"/>
    <w:basedOn w:val="a1"/>
    <w:uiPriority w:val="99"/>
    <w:qFormat/>
    <w:rsid w:val="00BA7B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页脚 Char"/>
    <w:link w:val="a3"/>
    <w:uiPriority w:val="99"/>
    <w:qFormat/>
    <w:locked/>
    <w:rsid w:val="00BA7B01"/>
    <w:rPr>
      <w:rFonts w:cs="Times New Roman"/>
      <w:sz w:val="18"/>
      <w:szCs w:val="18"/>
    </w:rPr>
  </w:style>
  <w:style w:type="character" w:customStyle="1" w:styleId="Char1">
    <w:name w:val="页眉 Char1"/>
    <w:link w:val="a4"/>
    <w:uiPriority w:val="99"/>
    <w:qFormat/>
    <w:locked/>
    <w:rsid w:val="00BA7B01"/>
    <w:rPr>
      <w:rFonts w:cs="Times New Roman"/>
      <w:sz w:val="18"/>
      <w:szCs w:val="18"/>
    </w:rPr>
  </w:style>
  <w:style w:type="paragraph" w:customStyle="1" w:styleId="1">
    <w:name w:val="列出段落1"/>
    <w:basedOn w:val="a"/>
    <w:uiPriority w:val="99"/>
    <w:qFormat/>
    <w:rsid w:val="00BA7B01"/>
    <w:pPr>
      <w:ind w:firstLineChars="200" w:firstLine="420"/>
    </w:pPr>
  </w:style>
  <w:style w:type="paragraph" w:customStyle="1" w:styleId="10">
    <w:name w:val="修订版本号1"/>
    <w:hidden/>
    <w:uiPriority w:val="99"/>
    <w:semiHidden/>
    <w:rsid w:val="00BA7B01"/>
    <w:rPr>
      <w:kern w:val="2"/>
      <w:sz w:val="21"/>
      <w:szCs w:val="22"/>
    </w:rPr>
  </w:style>
  <w:style w:type="character" w:customStyle="1" w:styleId="11">
    <w:name w:val="占位符文本1"/>
    <w:uiPriority w:val="99"/>
    <w:semiHidden/>
    <w:qFormat/>
    <w:rsid w:val="00BA7B01"/>
    <w:rPr>
      <w:rFonts w:cs="Times New Roman"/>
      <w:color w:val="808080"/>
    </w:rPr>
  </w:style>
  <w:style w:type="character" w:customStyle="1" w:styleId="Char0">
    <w:name w:val="页眉 Char"/>
    <w:uiPriority w:val="99"/>
    <w:rsid w:val="00BA7B01"/>
    <w:rPr>
      <w:sz w:val="18"/>
      <w:lang w:val="zh-CN" w:eastAsia="zh-CN"/>
    </w:rPr>
  </w:style>
  <w:style w:type="paragraph" w:styleId="a7">
    <w:name w:val="Balloon Text"/>
    <w:basedOn w:val="a"/>
    <w:link w:val="Char2"/>
    <w:uiPriority w:val="99"/>
    <w:semiHidden/>
    <w:unhideWhenUsed/>
    <w:rsid w:val="00510DBD"/>
    <w:rPr>
      <w:sz w:val="18"/>
      <w:szCs w:val="18"/>
    </w:rPr>
  </w:style>
  <w:style w:type="character" w:customStyle="1" w:styleId="Char2">
    <w:name w:val="批注框文本 Char"/>
    <w:link w:val="a7"/>
    <w:uiPriority w:val="99"/>
    <w:semiHidden/>
    <w:rsid w:val="00510DBD"/>
    <w:rPr>
      <w:kern w:val="2"/>
      <w:sz w:val="18"/>
      <w:szCs w:val="18"/>
    </w:rPr>
  </w:style>
  <w:style w:type="character" w:styleId="a8">
    <w:name w:val="Placeholder Text"/>
    <w:basedOn w:val="a0"/>
    <w:uiPriority w:val="99"/>
    <w:unhideWhenUsed/>
    <w:rsid w:val="00712197"/>
    <w:rPr>
      <w:color w:val="808080"/>
    </w:rPr>
  </w:style>
  <w:style w:type="paragraph" w:styleId="a9">
    <w:name w:val="Title"/>
    <w:basedOn w:val="a"/>
    <w:link w:val="Char3"/>
    <w:qFormat/>
    <w:locked/>
    <w:rsid w:val="00946225"/>
    <w:pPr>
      <w:autoSpaceDE w:val="0"/>
      <w:autoSpaceDN w:val="0"/>
      <w:jc w:val="center"/>
    </w:pPr>
    <w:rPr>
      <w:rFonts w:ascii="Times New Roman" w:hAnsi="Times New Roman"/>
      <w:b/>
      <w:i/>
      <w:kern w:val="0"/>
      <w:sz w:val="40"/>
      <w:szCs w:val="20"/>
    </w:rPr>
  </w:style>
  <w:style w:type="character" w:customStyle="1" w:styleId="Char3">
    <w:name w:val="标题 Char"/>
    <w:basedOn w:val="a0"/>
    <w:link w:val="a9"/>
    <w:rsid w:val="00946225"/>
    <w:rPr>
      <w:rFonts w:ascii="Times New Roman" w:hAnsi="Times New Roman"/>
      <w:b/>
      <w:i/>
      <w:sz w:val="40"/>
    </w:rPr>
  </w:style>
  <w:style w:type="paragraph" w:styleId="aa">
    <w:name w:val="List Paragraph"/>
    <w:basedOn w:val="a"/>
    <w:uiPriority w:val="99"/>
    <w:rsid w:val="00BB3E4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478665">
      <w:bodyDiv w:val="1"/>
      <w:marLeft w:val="0"/>
      <w:marRight w:val="0"/>
      <w:marTop w:val="0"/>
      <w:marBottom w:val="0"/>
      <w:divBdr>
        <w:top w:val="none" w:sz="0" w:space="0" w:color="auto"/>
        <w:left w:val="none" w:sz="0" w:space="0" w:color="auto"/>
        <w:bottom w:val="none" w:sz="0" w:space="0" w:color="auto"/>
        <w:right w:val="none" w:sz="0" w:space="0" w:color="auto"/>
      </w:divBdr>
    </w:div>
    <w:div w:id="1054429540">
      <w:bodyDiv w:val="1"/>
      <w:marLeft w:val="0"/>
      <w:marRight w:val="0"/>
      <w:marTop w:val="0"/>
      <w:marBottom w:val="0"/>
      <w:divBdr>
        <w:top w:val="none" w:sz="0" w:space="0" w:color="auto"/>
        <w:left w:val="none" w:sz="0" w:space="0" w:color="auto"/>
        <w:bottom w:val="none" w:sz="0" w:space="0" w:color="auto"/>
        <w:right w:val="none" w:sz="0" w:space="0" w:color="auto"/>
      </w:divBdr>
    </w:div>
    <w:div w:id="1290093845">
      <w:bodyDiv w:val="1"/>
      <w:marLeft w:val="0"/>
      <w:marRight w:val="0"/>
      <w:marTop w:val="0"/>
      <w:marBottom w:val="0"/>
      <w:divBdr>
        <w:top w:val="none" w:sz="0" w:space="0" w:color="auto"/>
        <w:left w:val="none" w:sz="0" w:space="0" w:color="auto"/>
        <w:bottom w:val="none" w:sz="0" w:space="0" w:color="auto"/>
        <w:right w:val="none" w:sz="0" w:space="0" w:color="auto"/>
      </w:divBdr>
    </w:div>
    <w:div w:id="1536196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D4701-C231-4313-BD39-5F97A1531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1005</Words>
  <Characters>5730</Characters>
  <Application>Microsoft Office Word</Application>
  <DocSecurity>0</DocSecurity>
  <Lines>47</Lines>
  <Paragraphs>13</Paragraphs>
  <ScaleCrop>false</ScaleCrop>
  <Company>GlobalGROUP</Company>
  <LinksUpToDate>false</LinksUpToDate>
  <CharactersWithSpaces>6722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组织层面温室气体核查申请表</dc:title>
  <dc:creator>Alex Xia</dc:creator>
  <cp:lastModifiedBy>alex</cp:lastModifiedBy>
  <cp:revision>6</cp:revision>
  <cp:lastPrinted>2015-11-06T09:57:00Z</cp:lastPrinted>
  <dcterms:created xsi:type="dcterms:W3CDTF">2026-06-20T15:15:00Z</dcterms:created>
  <dcterms:modified xsi:type="dcterms:W3CDTF">2026-06-21T19:03:00Z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