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411B" w:rsidRPr="00B768BA" w:rsidRDefault="008B1366" w:rsidP="00A13F3A">
      <w:pPr>
        <w:snapToGrid w:val="0"/>
        <w:jc w:val="center"/>
        <w:rPr>
          <w:rFonts w:ascii="微软雅黑" w:eastAsia="微软雅黑" w:hAnsi="微软雅黑" w:cs="??"/>
          <w:b/>
          <w:color w:val="000000"/>
          <w:kern w:val="0"/>
          <w:sz w:val="28"/>
          <w:szCs w:val="32"/>
        </w:rPr>
      </w:pPr>
      <w:r>
        <w:rPr>
          <w:rFonts w:ascii="微软雅黑" w:eastAsia="微软雅黑" w:hAnsi="微软雅黑" w:cs="??" w:hint="eastAsia"/>
          <w:b/>
          <w:color w:val="000000"/>
          <w:kern w:val="0"/>
          <w:sz w:val="28"/>
          <w:szCs w:val="32"/>
        </w:rPr>
        <w:t>组织温室气体</w:t>
      </w:r>
      <w:r w:rsidR="0007411B" w:rsidRPr="005E7CED">
        <w:rPr>
          <w:rFonts w:ascii="微软雅黑" w:eastAsia="微软雅黑" w:hAnsi="微软雅黑" w:cs="??" w:hint="eastAsia"/>
          <w:b/>
          <w:color w:val="000000"/>
          <w:kern w:val="0"/>
          <w:sz w:val="28"/>
          <w:szCs w:val="32"/>
        </w:rPr>
        <w:t>排放基本信息调查表</w:t>
      </w:r>
      <w:bookmarkStart w:id="0" w:name="_GoBack"/>
      <w:bookmarkEnd w:id="0"/>
    </w:p>
    <w:p w:rsidR="0007411B" w:rsidRPr="00B768BA" w:rsidRDefault="0007411B" w:rsidP="00A13F3A">
      <w:pPr>
        <w:snapToGrid w:val="0"/>
        <w:spacing w:line="200" w:lineRule="exact"/>
        <w:rPr>
          <w:rFonts w:ascii="微软雅黑" w:eastAsia="微软雅黑" w:hAnsi="微软雅黑"/>
          <w:sz w:val="18"/>
          <w:szCs w:val="20"/>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0"/>
        <w:gridCol w:w="1312"/>
        <w:gridCol w:w="1524"/>
        <w:gridCol w:w="1843"/>
        <w:gridCol w:w="1338"/>
        <w:gridCol w:w="930"/>
        <w:gridCol w:w="1134"/>
      </w:tblGrid>
      <w:tr w:rsidR="0007411B" w:rsidRPr="00B768BA" w:rsidTr="0007411B">
        <w:trPr>
          <w:trHeight w:val="285"/>
        </w:trPr>
        <w:tc>
          <w:tcPr>
            <w:tcW w:w="9781" w:type="dxa"/>
            <w:gridSpan w:val="7"/>
            <w:shd w:val="clear" w:color="auto" w:fill="D9D9D9" w:themeFill="background1" w:themeFillShade="D9"/>
            <w:vAlign w:val="center"/>
          </w:tcPr>
          <w:p w:rsidR="0007411B" w:rsidRPr="00B768BA" w:rsidRDefault="0007411B" w:rsidP="00A13F3A">
            <w:pPr>
              <w:snapToGrid w:val="0"/>
              <w:jc w:val="left"/>
              <w:rPr>
                <w:rFonts w:ascii="微软雅黑" w:eastAsia="微软雅黑" w:hAnsi="微软雅黑"/>
                <w:b/>
                <w:sz w:val="18"/>
                <w:szCs w:val="20"/>
                <w:highlight w:val="yellow"/>
              </w:rPr>
            </w:pPr>
            <w:r w:rsidRPr="00B768BA">
              <w:rPr>
                <w:rFonts w:ascii="微软雅黑" w:eastAsia="微软雅黑" w:hAnsi="微软雅黑" w:hint="eastAsia"/>
                <w:b/>
                <w:sz w:val="20"/>
                <w:szCs w:val="20"/>
              </w:rPr>
              <w:t xml:space="preserve">SECTION 1 </w:t>
            </w:r>
            <w:r>
              <w:rPr>
                <w:rFonts w:ascii="微软雅黑" w:eastAsia="微软雅黑" w:hAnsi="微软雅黑" w:hint="eastAsia"/>
                <w:b/>
                <w:sz w:val="20"/>
                <w:szCs w:val="20"/>
              </w:rPr>
              <w:t>组织</w:t>
            </w:r>
            <w:r w:rsidRPr="00B768BA">
              <w:rPr>
                <w:rFonts w:ascii="微软雅黑" w:eastAsia="微软雅黑" w:hAnsi="微软雅黑" w:hint="eastAsia"/>
                <w:b/>
                <w:sz w:val="20"/>
                <w:szCs w:val="20"/>
              </w:rPr>
              <w:t>基本信息</w:t>
            </w:r>
          </w:p>
        </w:tc>
      </w:tr>
      <w:tr w:rsidR="0007411B" w:rsidRPr="00B768BA" w:rsidTr="0007411B">
        <w:trPr>
          <w:trHeight w:hRule="exact" w:val="340"/>
        </w:trPr>
        <w:tc>
          <w:tcPr>
            <w:tcW w:w="1700" w:type="dxa"/>
            <w:vAlign w:val="center"/>
          </w:tcPr>
          <w:p w:rsidR="0007411B" w:rsidRPr="0004557D" w:rsidRDefault="0007411B" w:rsidP="00A13F3A">
            <w:pPr>
              <w:snapToGrid w:val="0"/>
              <w:jc w:val="center"/>
              <w:rPr>
                <w:rFonts w:ascii="微软雅黑" w:eastAsia="微软雅黑" w:hAnsi="微软雅黑"/>
                <w:b/>
                <w:color w:val="404040" w:themeColor="text1" w:themeTint="BF"/>
                <w:sz w:val="18"/>
                <w:szCs w:val="20"/>
              </w:rPr>
            </w:pPr>
            <w:r w:rsidRPr="0004557D">
              <w:rPr>
                <w:rFonts w:ascii="微软雅黑" w:eastAsia="微软雅黑" w:hAnsi="微软雅黑" w:hint="eastAsia"/>
                <w:b/>
                <w:color w:val="404040" w:themeColor="text1" w:themeTint="BF"/>
                <w:sz w:val="18"/>
                <w:szCs w:val="20"/>
              </w:rPr>
              <w:t>申请组织名称</w:t>
            </w:r>
          </w:p>
        </w:tc>
        <w:tc>
          <w:tcPr>
            <w:tcW w:w="8081" w:type="dxa"/>
            <w:gridSpan w:val="6"/>
            <w:vAlign w:val="center"/>
          </w:tcPr>
          <w:p w:rsidR="0007411B" w:rsidRPr="00B768BA" w:rsidRDefault="0007411B" w:rsidP="00A13F3A">
            <w:pPr>
              <w:snapToGrid w:val="0"/>
              <w:jc w:val="left"/>
              <w:rPr>
                <w:rFonts w:ascii="微软雅黑" w:eastAsia="微软雅黑" w:hAnsi="微软雅黑"/>
                <w:b/>
                <w:sz w:val="18"/>
                <w:szCs w:val="20"/>
                <w:highlight w:val="yellow"/>
              </w:rPr>
            </w:pP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p>
        </w:tc>
      </w:tr>
      <w:tr w:rsidR="0007411B" w:rsidRPr="00B768BA" w:rsidTr="0007411B">
        <w:trPr>
          <w:trHeight w:hRule="exact" w:val="340"/>
        </w:trPr>
        <w:tc>
          <w:tcPr>
            <w:tcW w:w="1700" w:type="dxa"/>
            <w:vAlign w:val="center"/>
          </w:tcPr>
          <w:p w:rsidR="0007411B" w:rsidRPr="0004557D" w:rsidRDefault="0007411B" w:rsidP="00A13F3A">
            <w:pPr>
              <w:snapToGrid w:val="0"/>
              <w:jc w:val="center"/>
              <w:rPr>
                <w:rFonts w:ascii="微软雅黑" w:eastAsia="微软雅黑" w:hAnsi="微软雅黑"/>
                <w:b/>
                <w:color w:val="404040" w:themeColor="text1" w:themeTint="BF"/>
                <w:sz w:val="18"/>
                <w:szCs w:val="20"/>
              </w:rPr>
            </w:pPr>
            <w:r w:rsidRPr="0004557D">
              <w:rPr>
                <w:rFonts w:ascii="微软雅黑" w:eastAsia="微软雅黑" w:hAnsi="微软雅黑" w:hint="eastAsia"/>
                <w:b/>
                <w:color w:val="404040" w:themeColor="text1" w:themeTint="BF"/>
                <w:sz w:val="18"/>
                <w:szCs w:val="20"/>
              </w:rPr>
              <w:t>注册地址</w:t>
            </w:r>
          </w:p>
        </w:tc>
        <w:tc>
          <w:tcPr>
            <w:tcW w:w="6017" w:type="dxa"/>
            <w:gridSpan w:val="4"/>
            <w:vAlign w:val="center"/>
          </w:tcPr>
          <w:p w:rsidR="0007411B" w:rsidRPr="00B768BA" w:rsidRDefault="0007411B" w:rsidP="00A13F3A">
            <w:pPr>
              <w:snapToGrid w:val="0"/>
              <w:jc w:val="left"/>
              <w:rPr>
                <w:rFonts w:ascii="微软雅黑" w:eastAsia="微软雅黑" w:hAnsi="微软雅黑"/>
                <w:b/>
                <w:sz w:val="18"/>
                <w:szCs w:val="20"/>
                <w:highlight w:val="yellow"/>
              </w:rPr>
            </w:pP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p>
        </w:tc>
        <w:tc>
          <w:tcPr>
            <w:tcW w:w="930" w:type="dxa"/>
            <w:vAlign w:val="center"/>
          </w:tcPr>
          <w:p w:rsidR="0007411B" w:rsidRPr="0004557D" w:rsidRDefault="0007411B" w:rsidP="00A13F3A">
            <w:pPr>
              <w:snapToGrid w:val="0"/>
              <w:jc w:val="left"/>
              <w:rPr>
                <w:rFonts w:ascii="微软雅黑" w:eastAsia="微软雅黑" w:hAnsi="微软雅黑"/>
                <w:b/>
                <w:color w:val="404040" w:themeColor="text1" w:themeTint="BF"/>
                <w:sz w:val="18"/>
                <w:szCs w:val="20"/>
                <w:highlight w:val="yellow"/>
              </w:rPr>
            </w:pPr>
            <w:r w:rsidRPr="0004557D">
              <w:rPr>
                <w:rFonts w:ascii="微软雅黑" w:eastAsia="微软雅黑" w:hAnsi="微软雅黑" w:hint="eastAsia"/>
                <w:b/>
                <w:color w:val="404040" w:themeColor="text1" w:themeTint="BF"/>
                <w:sz w:val="18"/>
                <w:szCs w:val="20"/>
              </w:rPr>
              <w:t>邮编</w:t>
            </w:r>
          </w:p>
        </w:tc>
        <w:tc>
          <w:tcPr>
            <w:tcW w:w="1134" w:type="dxa"/>
            <w:vAlign w:val="center"/>
          </w:tcPr>
          <w:p w:rsidR="0007411B" w:rsidRPr="00B768BA" w:rsidRDefault="0007411B" w:rsidP="00A13F3A">
            <w:pPr>
              <w:snapToGrid w:val="0"/>
              <w:jc w:val="left"/>
              <w:rPr>
                <w:rFonts w:ascii="微软雅黑" w:eastAsia="微软雅黑" w:hAnsi="微软雅黑"/>
                <w:b/>
                <w:sz w:val="18"/>
                <w:szCs w:val="20"/>
                <w:highlight w:val="yellow"/>
              </w:rPr>
            </w:pP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p>
        </w:tc>
      </w:tr>
      <w:tr w:rsidR="0007411B" w:rsidRPr="00B768BA" w:rsidTr="0007411B">
        <w:trPr>
          <w:trHeight w:hRule="exact" w:val="340"/>
        </w:trPr>
        <w:tc>
          <w:tcPr>
            <w:tcW w:w="1700" w:type="dxa"/>
            <w:vAlign w:val="center"/>
          </w:tcPr>
          <w:p w:rsidR="0007411B" w:rsidRPr="0004557D" w:rsidRDefault="0007411B" w:rsidP="00A13F3A">
            <w:pPr>
              <w:snapToGrid w:val="0"/>
              <w:jc w:val="center"/>
              <w:rPr>
                <w:rFonts w:ascii="微软雅黑" w:eastAsia="微软雅黑" w:hAnsi="微软雅黑"/>
                <w:b/>
                <w:color w:val="404040" w:themeColor="text1" w:themeTint="BF"/>
                <w:sz w:val="18"/>
                <w:szCs w:val="20"/>
              </w:rPr>
            </w:pPr>
            <w:r>
              <w:rPr>
                <w:rFonts w:ascii="微软雅黑" w:eastAsia="微软雅黑" w:hAnsi="微软雅黑" w:hint="eastAsia"/>
                <w:b/>
                <w:color w:val="404040" w:themeColor="text1" w:themeTint="BF"/>
                <w:sz w:val="18"/>
                <w:szCs w:val="20"/>
              </w:rPr>
              <w:t>实际经营</w:t>
            </w:r>
            <w:r w:rsidRPr="0004557D">
              <w:rPr>
                <w:rFonts w:ascii="微软雅黑" w:eastAsia="微软雅黑" w:hAnsi="微软雅黑" w:hint="eastAsia"/>
                <w:b/>
                <w:color w:val="404040" w:themeColor="text1" w:themeTint="BF"/>
                <w:sz w:val="18"/>
                <w:szCs w:val="20"/>
              </w:rPr>
              <w:t>地址</w:t>
            </w:r>
          </w:p>
        </w:tc>
        <w:tc>
          <w:tcPr>
            <w:tcW w:w="6017" w:type="dxa"/>
            <w:gridSpan w:val="4"/>
            <w:vAlign w:val="center"/>
          </w:tcPr>
          <w:p w:rsidR="0007411B" w:rsidRPr="00B768BA" w:rsidRDefault="0007411B" w:rsidP="00A13F3A">
            <w:pPr>
              <w:snapToGrid w:val="0"/>
              <w:jc w:val="left"/>
              <w:rPr>
                <w:rFonts w:ascii="微软雅黑" w:eastAsia="微软雅黑" w:hAnsi="微软雅黑"/>
                <w:b/>
                <w:sz w:val="18"/>
                <w:szCs w:val="20"/>
                <w:highlight w:val="yellow"/>
              </w:rPr>
            </w:pP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p>
        </w:tc>
        <w:tc>
          <w:tcPr>
            <w:tcW w:w="930" w:type="dxa"/>
            <w:vAlign w:val="center"/>
          </w:tcPr>
          <w:p w:rsidR="0007411B" w:rsidRPr="0004557D" w:rsidRDefault="0007411B" w:rsidP="00A13F3A">
            <w:pPr>
              <w:snapToGrid w:val="0"/>
              <w:jc w:val="left"/>
              <w:rPr>
                <w:rFonts w:ascii="微软雅黑" w:eastAsia="微软雅黑" w:hAnsi="微软雅黑"/>
                <w:b/>
                <w:color w:val="404040" w:themeColor="text1" w:themeTint="BF"/>
                <w:sz w:val="18"/>
                <w:szCs w:val="20"/>
                <w:highlight w:val="yellow"/>
              </w:rPr>
            </w:pPr>
            <w:r w:rsidRPr="0004557D">
              <w:rPr>
                <w:rFonts w:ascii="微软雅黑" w:eastAsia="微软雅黑" w:hAnsi="微软雅黑" w:hint="eastAsia"/>
                <w:b/>
                <w:color w:val="404040" w:themeColor="text1" w:themeTint="BF"/>
                <w:sz w:val="18"/>
                <w:szCs w:val="20"/>
              </w:rPr>
              <w:t>邮编</w:t>
            </w:r>
          </w:p>
        </w:tc>
        <w:tc>
          <w:tcPr>
            <w:tcW w:w="1134" w:type="dxa"/>
            <w:vAlign w:val="center"/>
          </w:tcPr>
          <w:p w:rsidR="0007411B" w:rsidRPr="00B768BA" w:rsidRDefault="0007411B" w:rsidP="00A13F3A">
            <w:pPr>
              <w:snapToGrid w:val="0"/>
              <w:jc w:val="left"/>
              <w:rPr>
                <w:rFonts w:ascii="微软雅黑" w:eastAsia="微软雅黑" w:hAnsi="微软雅黑"/>
                <w:b/>
                <w:sz w:val="18"/>
                <w:szCs w:val="20"/>
                <w:highlight w:val="yellow"/>
              </w:rPr>
            </w:pP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p>
        </w:tc>
      </w:tr>
      <w:tr w:rsidR="0007411B" w:rsidRPr="00B768BA" w:rsidTr="0007411B">
        <w:trPr>
          <w:trHeight w:hRule="exact" w:val="340"/>
        </w:trPr>
        <w:tc>
          <w:tcPr>
            <w:tcW w:w="1700" w:type="dxa"/>
            <w:vAlign w:val="center"/>
          </w:tcPr>
          <w:p w:rsidR="0007411B" w:rsidRPr="0004557D" w:rsidRDefault="0007411B" w:rsidP="00A13F3A">
            <w:pPr>
              <w:snapToGrid w:val="0"/>
              <w:jc w:val="center"/>
              <w:rPr>
                <w:rFonts w:ascii="微软雅黑" w:eastAsia="微软雅黑" w:hAnsi="微软雅黑"/>
                <w:b/>
                <w:color w:val="404040" w:themeColor="text1" w:themeTint="BF"/>
                <w:sz w:val="18"/>
                <w:szCs w:val="20"/>
              </w:rPr>
            </w:pPr>
            <w:r w:rsidRPr="0004557D">
              <w:rPr>
                <w:rFonts w:ascii="微软雅黑" w:eastAsia="微软雅黑" w:hAnsi="微软雅黑" w:hint="eastAsia"/>
                <w:b/>
                <w:color w:val="404040" w:themeColor="text1" w:themeTint="BF"/>
                <w:sz w:val="18"/>
                <w:szCs w:val="20"/>
              </w:rPr>
              <w:t>统一社会信用代码</w:t>
            </w:r>
            <w:r w:rsidRPr="0004557D">
              <w:rPr>
                <w:rFonts w:ascii="微软雅黑" w:eastAsia="微软雅黑" w:hAnsi="微软雅黑"/>
                <w:b/>
                <w:color w:val="404040" w:themeColor="text1" w:themeTint="BF"/>
                <w:sz w:val="18"/>
                <w:szCs w:val="20"/>
              </w:rPr>
              <w:t xml:space="preserve">       </w:t>
            </w:r>
          </w:p>
        </w:tc>
        <w:tc>
          <w:tcPr>
            <w:tcW w:w="8081" w:type="dxa"/>
            <w:gridSpan w:val="6"/>
            <w:vAlign w:val="center"/>
          </w:tcPr>
          <w:p w:rsidR="0007411B" w:rsidRPr="00B768BA" w:rsidRDefault="0007411B" w:rsidP="00A13F3A">
            <w:pPr>
              <w:snapToGrid w:val="0"/>
              <w:jc w:val="left"/>
              <w:rPr>
                <w:rFonts w:ascii="微软雅黑" w:eastAsia="微软雅黑" w:hAnsi="微软雅黑"/>
                <w:sz w:val="18"/>
                <w:szCs w:val="20"/>
              </w:rPr>
            </w:pP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p>
        </w:tc>
      </w:tr>
      <w:tr w:rsidR="0007411B" w:rsidRPr="00B768BA" w:rsidTr="0007411B">
        <w:trPr>
          <w:trHeight w:hRule="exact" w:val="340"/>
        </w:trPr>
        <w:tc>
          <w:tcPr>
            <w:tcW w:w="1700" w:type="dxa"/>
            <w:vAlign w:val="center"/>
          </w:tcPr>
          <w:p w:rsidR="0007411B" w:rsidRPr="0004557D" w:rsidRDefault="0007411B" w:rsidP="00A13F3A">
            <w:pPr>
              <w:snapToGrid w:val="0"/>
              <w:jc w:val="center"/>
              <w:rPr>
                <w:rFonts w:ascii="微软雅黑" w:eastAsia="微软雅黑" w:hAnsi="微软雅黑"/>
                <w:b/>
                <w:color w:val="404040" w:themeColor="text1" w:themeTint="BF"/>
                <w:sz w:val="18"/>
                <w:szCs w:val="20"/>
              </w:rPr>
            </w:pPr>
            <w:r>
              <w:rPr>
                <w:rFonts w:ascii="微软雅黑" w:eastAsia="微软雅黑" w:hAnsi="微软雅黑" w:hint="eastAsia"/>
                <w:b/>
                <w:color w:val="404040" w:themeColor="text1" w:themeTint="BF"/>
                <w:sz w:val="18"/>
                <w:szCs w:val="20"/>
              </w:rPr>
              <w:t>联系</w:t>
            </w:r>
            <w:r w:rsidRPr="0004557D">
              <w:rPr>
                <w:rFonts w:ascii="微软雅黑" w:eastAsia="微软雅黑" w:hAnsi="微软雅黑" w:hint="eastAsia"/>
                <w:b/>
                <w:color w:val="404040" w:themeColor="text1" w:themeTint="BF"/>
                <w:sz w:val="18"/>
                <w:szCs w:val="20"/>
              </w:rPr>
              <w:t>人</w:t>
            </w:r>
            <w:r>
              <w:rPr>
                <w:rFonts w:ascii="微软雅黑" w:eastAsia="微软雅黑" w:hAnsi="微软雅黑" w:hint="eastAsia"/>
                <w:b/>
                <w:color w:val="404040" w:themeColor="text1" w:themeTint="BF"/>
                <w:sz w:val="18"/>
                <w:szCs w:val="20"/>
              </w:rPr>
              <w:t>及职务</w:t>
            </w:r>
          </w:p>
        </w:tc>
        <w:tc>
          <w:tcPr>
            <w:tcW w:w="1312" w:type="dxa"/>
            <w:vAlign w:val="center"/>
          </w:tcPr>
          <w:p w:rsidR="0007411B" w:rsidRPr="00B768BA" w:rsidRDefault="0007411B" w:rsidP="00A13F3A">
            <w:pPr>
              <w:autoSpaceDE w:val="0"/>
              <w:autoSpaceDN w:val="0"/>
              <w:adjustRightInd w:val="0"/>
              <w:snapToGrid w:val="0"/>
              <w:jc w:val="left"/>
              <w:rPr>
                <w:rFonts w:ascii="微软雅黑" w:eastAsia="微软雅黑" w:hAnsi="微软雅黑" w:cs="黑体"/>
                <w:kern w:val="0"/>
                <w:sz w:val="18"/>
                <w:szCs w:val="20"/>
              </w:rPr>
            </w:pP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p>
        </w:tc>
        <w:tc>
          <w:tcPr>
            <w:tcW w:w="1524" w:type="dxa"/>
            <w:vAlign w:val="center"/>
          </w:tcPr>
          <w:p w:rsidR="0007411B" w:rsidRPr="0004557D" w:rsidRDefault="0007411B" w:rsidP="00A13F3A">
            <w:pPr>
              <w:widowControl/>
              <w:snapToGrid w:val="0"/>
              <w:jc w:val="center"/>
              <w:rPr>
                <w:rFonts w:ascii="微软雅黑" w:eastAsia="微软雅黑" w:hAnsi="微软雅黑" w:cs="黑体"/>
                <w:b/>
                <w:color w:val="404040" w:themeColor="text1" w:themeTint="BF"/>
                <w:kern w:val="0"/>
                <w:sz w:val="18"/>
                <w:szCs w:val="20"/>
              </w:rPr>
            </w:pPr>
            <w:r>
              <w:rPr>
                <w:rFonts w:ascii="微软雅黑" w:eastAsia="微软雅黑" w:hAnsi="微软雅黑" w:cs="黑体" w:hint="eastAsia"/>
                <w:b/>
                <w:color w:val="404040" w:themeColor="text1" w:themeTint="BF"/>
                <w:kern w:val="0"/>
                <w:sz w:val="18"/>
                <w:szCs w:val="20"/>
              </w:rPr>
              <w:t>联系电话</w:t>
            </w:r>
          </w:p>
        </w:tc>
        <w:tc>
          <w:tcPr>
            <w:tcW w:w="1843" w:type="dxa"/>
            <w:vAlign w:val="center"/>
          </w:tcPr>
          <w:p w:rsidR="0007411B" w:rsidRPr="00B768BA" w:rsidRDefault="0007411B" w:rsidP="00A13F3A">
            <w:pPr>
              <w:autoSpaceDE w:val="0"/>
              <w:autoSpaceDN w:val="0"/>
              <w:adjustRightInd w:val="0"/>
              <w:snapToGrid w:val="0"/>
              <w:jc w:val="left"/>
              <w:rPr>
                <w:rFonts w:ascii="微软雅黑" w:eastAsia="微软雅黑" w:hAnsi="微软雅黑" w:cs="黑体"/>
                <w:kern w:val="0"/>
                <w:sz w:val="18"/>
                <w:szCs w:val="20"/>
              </w:rPr>
            </w:pP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p>
        </w:tc>
        <w:tc>
          <w:tcPr>
            <w:tcW w:w="1338" w:type="dxa"/>
            <w:vAlign w:val="center"/>
          </w:tcPr>
          <w:p w:rsidR="0007411B" w:rsidRPr="0004557D" w:rsidRDefault="0007411B" w:rsidP="00A13F3A">
            <w:pPr>
              <w:autoSpaceDE w:val="0"/>
              <w:autoSpaceDN w:val="0"/>
              <w:adjustRightInd w:val="0"/>
              <w:snapToGrid w:val="0"/>
              <w:ind w:left="72"/>
              <w:jc w:val="center"/>
              <w:rPr>
                <w:rFonts w:ascii="微软雅黑" w:eastAsia="微软雅黑" w:hAnsi="微软雅黑" w:cs="黑体"/>
                <w:b/>
                <w:color w:val="404040" w:themeColor="text1" w:themeTint="BF"/>
                <w:kern w:val="0"/>
                <w:sz w:val="18"/>
                <w:szCs w:val="20"/>
              </w:rPr>
            </w:pPr>
            <w:r>
              <w:rPr>
                <w:rFonts w:ascii="微软雅黑" w:eastAsia="微软雅黑" w:hAnsi="微软雅黑" w:cs="黑体" w:hint="eastAsia"/>
                <w:b/>
                <w:color w:val="404040" w:themeColor="text1" w:themeTint="BF"/>
                <w:kern w:val="0"/>
                <w:sz w:val="18"/>
                <w:szCs w:val="20"/>
              </w:rPr>
              <w:t>联系邮箱</w:t>
            </w:r>
          </w:p>
        </w:tc>
        <w:tc>
          <w:tcPr>
            <w:tcW w:w="2064" w:type="dxa"/>
            <w:gridSpan w:val="2"/>
            <w:vAlign w:val="center"/>
          </w:tcPr>
          <w:p w:rsidR="0007411B" w:rsidRPr="00B768BA" w:rsidRDefault="0007411B" w:rsidP="00A13F3A">
            <w:pPr>
              <w:autoSpaceDE w:val="0"/>
              <w:autoSpaceDN w:val="0"/>
              <w:adjustRightInd w:val="0"/>
              <w:snapToGrid w:val="0"/>
              <w:ind w:left="72"/>
              <w:jc w:val="left"/>
              <w:rPr>
                <w:rFonts w:ascii="微软雅黑" w:eastAsia="微软雅黑" w:hAnsi="微软雅黑" w:cs="黑体"/>
                <w:kern w:val="0"/>
                <w:sz w:val="18"/>
                <w:szCs w:val="20"/>
              </w:rPr>
            </w:pP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p>
        </w:tc>
      </w:tr>
    </w:tbl>
    <w:p w:rsidR="0007411B" w:rsidRDefault="0007411B" w:rsidP="00A13F3A">
      <w:pPr>
        <w:snapToGrid w:val="0"/>
        <w:spacing w:line="120" w:lineRule="exact"/>
        <w:jc w:val="left"/>
        <w:rPr>
          <w:rFonts w:ascii="微软雅黑" w:eastAsia="微软雅黑" w:hAnsi="微软雅黑" w:cs="黑体"/>
          <w:kern w:val="0"/>
          <w:sz w:val="18"/>
          <w:szCs w:val="20"/>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0"/>
        <w:gridCol w:w="8081"/>
      </w:tblGrid>
      <w:tr w:rsidR="0007411B" w:rsidRPr="00B768BA" w:rsidTr="0007411B">
        <w:trPr>
          <w:trHeight w:val="285"/>
        </w:trPr>
        <w:tc>
          <w:tcPr>
            <w:tcW w:w="9781" w:type="dxa"/>
            <w:gridSpan w:val="2"/>
            <w:shd w:val="clear" w:color="auto" w:fill="D9D9D9" w:themeFill="background1" w:themeFillShade="D9"/>
            <w:vAlign w:val="center"/>
          </w:tcPr>
          <w:p w:rsidR="0007411B" w:rsidRPr="00B768BA" w:rsidRDefault="0007411B" w:rsidP="00A13F3A">
            <w:pPr>
              <w:snapToGrid w:val="0"/>
              <w:jc w:val="left"/>
              <w:rPr>
                <w:rFonts w:ascii="微软雅黑" w:eastAsia="微软雅黑" w:hAnsi="微软雅黑"/>
                <w:b/>
                <w:sz w:val="18"/>
                <w:szCs w:val="20"/>
                <w:highlight w:val="yellow"/>
              </w:rPr>
            </w:pPr>
            <w:r w:rsidRPr="00B768BA">
              <w:rPr>
                <w:rFonts w:ascii="微软雅黑" w:eastAsia="微软雅黑" w:hAnsi="微软雅黑" w:hint="eastAsia"/>
                <w:b/>
                <w:sz w:val="20"/>
                <w:szCs w:val="20"/>
              </w:rPr>
              <w:t xml:space="preserve">SECTION </w:t>
            </w:r>
            <w:r>
              <w:rPr>
                <w:rFonts w:ascii="微软雅黑" w:eastAsia="微软雅黑" w:hAnsi="微软雅黑"/>
                <w:b/>
                <w:sz w:val="20"/>
                <w:szCs w:val="20"/>
              </w:rPr>
              <w:t>2</w:t>
            </w:r>
            <w:r w:rsidRPr="00B768BA">
              <w:rPr>
                <w:rFonts w:ascii="微软雅黑" w:eastAsia="微软雅黑" w:hAnsi="微软雅黑" w:hint="eastAsia"/>
                <w:b/>
                <w:sz w:val="20"/>
                <w:szCs w:val="20"/>
              </w:rPr>
              <w:t xml:space="preserve"> </w:t>
            </w:r>
            <w:proofErr w:type="gramStart"/>
            <w:r>
              <w:rPr>
                <w:rFonts w:ascii="微软雅黑" w:eastAsia="微软雅黑" w:hAnsi="微软雅黑" w:hint="eastAsia"/>
                <w:b/>
                <w:sz w:val="20"/>
                <w:szCs w:val="20"/>
              </w:rPr>
              <w:t>碳管理</w:t>
            </w:r>
            <w:proofErr w:type="gramEnd"/>
            <w:r>
              <w:rPr>
                <w:rFonts w:ascii="微软雅黑" w:eastAsia="微软雅黑" w:hAnsi="微软雅黑" w:hint="eastAsia"/>
                <w:b/>
                <w:sz w:val="20"/>
                <w:szCs w:val="20"/>
              </w:rPr>
              <w:t>需求</w:t>
            </w:r>
            <w:r w:rsidRPr="00B768BA">
              <w:rPr>
                <w:rFonts w:ascii="微软雅黑" w:eastAsia="微软雅黑" w:hAnsi="微软雅黑" w:hint="eastAsia"/>
                <w:b/>
                <w:sz w:val="20"/>
                <w:szCs w:val="20"/>
              </w:rPr>
              <w:t>信息</w:t>
            </w:r>
          </w:p>
        </w:tc>
      </w:tr>
      <w:tr w:rsidR="0007411B" w:rsidRPr="00B768BA" w:rsidTr="0007411B">
        <w:trPr>
          <w:trHeight w:hRule="exact" w:val="1620"/>
        </w:trPr>
        <w:tc>
          <w:tcPr>
            <w:tcW w:w="1700" w:type="dxa"/>
            <w:vAlign w:val="center"/>
          </w:tcPr>
          <w:p w:rsidR="0007411B" w:rsidRPr="0004557D" w:rsidRDefault="0007411B" w:rsidP="00A13F3A">
            <w:pPr>
              <w:snapToGrid w:val="0"/>
              <w:jc w:val="center"/>
              <w:rPr>
                <w:rFonts w:ascii="微软雅黑" w:eastAsia="微软雅黑" w:hAnsi="微软雅黑"/>
                <w:b/>
                <w:color w:val="404040" w:themeColor="text1" w:themeTint="BF"/>
                <w:sz w:val="18"/>
                <w:szCs w:val="20"/>
              </w:rPr>
            </w:pPr>
            <w:proofErr w:type="gramStart"/>
            <w:r>
              <w:rPr>
                <w:rFonts w:ascii="微软雅黑" w:eastAsia="微软雅黑" w:hAnsi="微软雅黑" w:hint="eastAsia"/>
                <w:b/>
                <w:color w:val="404040" w:themeColor="text1" w:themeTint="BF"/>
                <w:sz w:val="18"/>
                <w:szCs w:val="20"/>
              </w:rPr>
              <w:t>碳管理</w:t>
            </w:r>
            <w:proofErr w:type="gramEnd"/>
            <w:r>
              <w:rPr>
                <w:rFonts w:ascii="微软雅黑" w:eastAsia="微软雅黑" w:hAnsi="微软雅黑" w:hint="eastAsia"/>
                <w:b/>
                <w:color w:val="404040" w:themeColor="text1" w:themeTint="BF"/>
                <w:sz w:val="18"/>
                <w:szCs w:val="20"/>
              </w:rPr>
              <w:t>需求</w:t>
            </w:r>
          </w:p>
        </w:tc>
        <w:tc>
          <w:tcPr>
            <w:tcW w:w="8081" w:type="dxa"/>
            <w:vAlign w:val="center"/>
          </w:tcPr>
          <w:p w:rsidR="0007411B" w:rsidRDefault="0007411B" w:rsidP="00A13F3A">
            <w:pPr>
              <w:snapToGrid w:val="0"/>
              <w:rPr>
                <w:rFonts w:ascii="微软雅黑" w:eastAsia="微软雅黑" w:hAnsi="微软雅黑" w:cs="黑体"/>
                <w:kern w:val="0"/>
                <w:sz w:val="18"/>
                <w:szCs w:val="20"/>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kern w:val="0"/>
                <w:sz w:val="18"/>
                <w:szCs w:val="20"/>
              </w:rPr>
              <w:t>编制温室气体清单</w:t>
            </w:r>
            <w:r>
              <w:rPr>
                <w:rFonts w:ascii="微软雅黑" w:eastAsia="微软雅黑" w:hAnsi="微软雅黑" w:cs="黑体" w:hint="eastAsia"/>
                <w:kern w:val="0"/>
                <w:sz w:val="18"/>
                <w:szCs w:val="20"/>
              </w:rPr>
              <w:t xml:space="preserve">（碳排放清单）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编制温室气体报告（碳排放报告）</w:t>
            </w:r>
          </w:p>
          <w:p w:rsidR="0007411B" w:rsidRDefault="0007411B" w:rsidP="00A13F3A">
            <w:pPr>
              <w:snapToGrid w:val="0"/>
              <w:rPr>
                <w:rFonts w:ascii="宋体" w:hAnsi="宋体" w:cs="Arial"/>
                <w:sz w:val="16"/>
                <w:szCs w:val="18"/>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sidRPr="00FE4F5C">
              <w:rPr>
                <w:rFonts w:ascii="微软雅黑" w:eastAsia="微软雅黑" w:hAnsi="微软雅黑" w:cs="黑体"/>
                <w:kern w:val="0"/>
                <w:sz w:val="18"/>
                <w:szCs w:val="20"/>
              </w:rPr>
              <w:t>实施</w:t>
            </w:r>
            <w:r>
              <w:rPr>
                <w:rFonts w:ascii="微软雅黑" w:eastAsia="微软雅黑" w:hAnsi="微软雅黑" w:cs="黑体" w:hint="eastAsia"/>
                <w:kern w:val="0"/>
                <w:sz w:val="18"/>
                <w:szCs w:val="20"/>
              </w:rPr>
              <w:t>温室气体盘查（碳盘查）</w:t>
            </w:r>
            <w:r>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辅导组织自行开展盘查</w:t>
            </w:r>
            <w:r>
              <w:rPr>
                <w:rFonts w:ascii="宋体" w:hAnsi="宋体" w:cs="Arial"/>
                <w:sz w:val="16"/>
                <w:szCs w:val="18"/>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proofErr w:type="gramStart"/>
            <w:r>
              <w:rPr>
                <w:rFonts w:ascii="微软雅黑" w:eastAsia="微软雅黑" w:hAnsi="微软雅黑" w:cs="黑体" w:hint="eastAsia"/>
                <w:kern w:val="0"/>
                <w:sz w:val="18"/>
                <w:szCs w:val="20"/>
              </w:rPr>
              <w:t>碳减排计划</w:t>
            </w:r>
            <w:proofErr w:type="gramEnd"/>
            <w:r>
              <w:rPr>
                <w:rFonts w:ascii="微软雅黑" w:eastAsia="微软雅黑" w:hAnsi="微软雅黑" w:cs="黑体" w:hint="eastAsia"/>
                <w:kern w:val="0"/>
                <w:sz w:val="18"/>
                <w:szCs w:val="20"/>
              </w:rPr>
              <w:t>和目标设定</w:t>
            </w:r>
          </w:p>
          <w:p w:rsidR="0007411B" w:rsidRDefault="0007411B" w:rsidP="00A13F3A">
            <w:pPr>
              <w:snapToGrid w:val="0"/>
              <w:rPr>
                <w:rFonts w:ascii="微软雅黑" w:eastAsia="微软雅黑" w:hAnsi="微软雅黑" w:cs="黑体"/>
                <w:kern w:val="0"/>
                <w:sz w:val="18"/>
                <w:szCs w:val="20"/>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 xml:space="preserve">获取核查证书 </w:t>
            </w:r>
            <w:r>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获取碳中和证书</w:t>
            </w:r>
          </w:p>
          <w:p w:rsidR="0007411B" w:rsidRPr="007B1EC5" w:rsidRDefault="0007411B" w:rsidP="00A13F3A">
            <w:pPr>
              <w:snapToGrid w:val="0"/>
              <w:rPr>
                <w:rFonts w:ascii="宋体" w:hAnsi="宋体" w:cs="Arial"/>
                <w:sz w:val="16"/>
                <w:szCs w:val="18"/>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产品碳足迹</w:t>
            </w:r>
            <w:r>
              <w:rPr>
                <w:rFonts w:ascii="微软雅黑" w:eastAsia="微软雅黑" w:hAnsi="微软雅黑" w:cs="黑体"/>
                <w:kern w:val="0"/>
                <w:sz w:val="18"/>
                <w:szCs w:val="20"/>
              </w:rPr>
              <w:t xml:space="preserve">评估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 xml:space="preserve">产品碳足迹核查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 xml:space="preserve">产品碳足迹认证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 xml:space="preserve">产品碳标签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中国低碳产品认证</w:t>
            </w:r>
          </w:p>
          <w:p w:rsidR="0007411B" w:rsidRPr="00B768BA" w:rsidRDefault="0007411B" w:rsidP="00A13F3A">
            <w:pPr>
              <w:snapToGrid w:val="0"/>
              <w:jc w:val="left"/>
              <w:rPr>
                <w:rFonts w:ascii="微软雅黑" w:eastAsia="微软雅黑" w:hAnsi="微软雅黑"/>
                <w:b/>
                <w:sz w:val="18"/>
                <w:szCs w:val="20"/>
                <w:highlight w:val="yellow"/>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kern w:val="0"/>
                <w:sz w:val="18"/>
                <w:szCs w:val="20"/>
              </w:rPr>
              <w:t>其他</w:t>
            </w:r>
            <w:r>
              <w:rPr>
                <w:rFonts w:ascii="微软雅黑" w:eastAsia="微软雅黑" w:hAnsi="微软雅黑" w:cs="黑体" w:hint="eastAsia"/>
                <w:kern w:val="0"/>
                <w:sz w:val="18"/>
                <w:szCs w:val="20"/>
              </w:rPr>
              <w:t>，请详述</w:t>
            </w:r>
            <w:r w:rsidRPr="00745310">
              <w:rPr>
                <w:rFonts w:ascii="微软雅黑" w:eastAsia="微软雅黑" w:hAnsi="微软雅黑" w:cs="黑体"/>
                <w:kern w:val="0"/>
                <w:sz w:val="18"/>
                <w:szCs w:val="20"/>
                <w:u w:val="single"/>
              </w:rPr>
              <w:fldChar w:fldCharType="begin">
                <w:ffData>
                  <w:name w:val="Text4"/>
                  <w:enabled/>
                  <w:calcOnExit w:val="0"/>
                  <w:textInput/>
                </w:ffData>
              </w:fldChar>
            </w:r>
            <w:r w:rsidRPr="00745310">
              <w:rPr>
                <w:rFonts w:ascii="微软雅黑" w:eastAsia="微软雅黑" w:hAnsi="微软雅黑" w:cs="黑体"/>
                <w:kern w:val="0"/>
                <w:sz w:val="18"/>
                <w:szCs w:val="20"/>
                <w:u w:val="single"/>
              </w:rPr>
              <w:instrText xml:space="preserve"> FORMTEXT </w:instrText>
            </w:r>
            <w:r w:rsidRPr="00745310">
              <w:rPr>
                <w:rFonts w:ascii="微软雅黑" w:eastAsia="微软雅黑" w:hAnsi="微软雅黑" w:cs="黑体"/>
                <w:kern w:val="0"/>
                <w:sz w:val="18"/>
                <w:szCs w:val="20"/>
                <w:u w:val="single"/>
              </w:rPr>
            </w:r>
            <w:r w:rsidRPr="00745310">
              <w:rPr>
                <w:rFonts w:ascii="微软雅黑" w:eastAsia="微软雅黑" w:hAnsi="微软雅黑" w:cs="黑体"/>
                <w:kern w:val="0"/>
                <w:sz w:val="18"/>
                <w:szCs w:val="20"/>
                <w:u w:val="single"/>
              </w:rPr>
              <w:fldChar w:fldCharType="separate"/>
            </w:r>
            <w:r>
              <w:rPr>
                <w:rFonts w:ascii="微软雅黑" w:eastAsia="微软雅黑" w:hAnsi="微软雅黑" w:cs="黑体"/>
                <w:noProof/>
                <w:kern w:val="0"/>
                <w:sz w:val="18"/>
                <w:szCs w:val="20"/>
                <w:u w:val="single"/>
              </w:rPr>
              <w:t> </w:t>
            </w:r>
            <w:r>
              <w:rPr>
                <w:rFonts w:ascii="微软雅黑" w:eastAsia="微软雅黑" w:hAnsi="微软雅黑" w:cs="黑体"/>
                <w:noProof/>
                <w:kern w:val="0"/>
                <w:sz w:val="18"/>
                <w:szCs w:val="20"/>
                <w:u w:val="single"/>
              </w:rPr>
              <w:t> </w:t>
            </w:r>
            <w:r>
              <w:rPr>
                <w:rFonts w:ascii="微软雅黑" w:eastAsia="微软雅黑" w:hAnsi="微软雅黑" w:cs="黑体"/>
                <w:noProof/>
                <w:kern w:val="0"/>
                <w:sz w:val="18"/>
                <w:szCs w:val="20"/>
                <w:u w:val="single"/>
              </w:rPr>
              <w:t> </w:t>
            </w:r>
            <w:r>
              <w:rPr>
                <w:rFonts w:ascii="微软雅黑" w:eastAsia="微软雅黑" w:hAnsi="微软雅黑" w:cs="黑体"/>
                <w:noProof/>
                <w:kern w:val="0"/>
                <w:sz w:val="18"/>
                <w:szCs w:val="20"/>
                <w:u w:val="single"/>
              </w:rPr>
              <w:t> </w:t>
            </w:r>
            <w:r>
              <w:rPr>
                <w:rFonts w:ascii="微软雅黑" w:eastAsia="微软雅黑" w:hAnsi="微软雅黑" w:cs="黑体"/>
                <w:noProof/>
                <w:kern w:val="0"/>
                <w:sz w:val="18"/>
                <w:szCs w:val="20"/>
                <w:u w:val="single"/>
              </w:rPr>
              <w:t> </w:t>
            </w:r>
            <w:r w:rsidRPr="00745310">
              <w:rPr>
                <w:rFonts w:ascii="微软雅黑" w:eastAsia="微软雅黑" w:hAnsi="微软雅黑" w:cs="黑体"/>
                <w:kern w:val="0"/>
                <w:sz w:val="18"/>
                <w:szCs w:val="20"/>
                <w:u w:val="single"/>
              </w:rPr>
              <w:fldChar w:fldCharType="end"/>
            </w:r>
          </w:p>
        </w:tc>
      </w:tr>
      <w:tr w:rsidR="0007411B" w:rsidRPr="00B768BA" w:rsidTr="0007411B">
        <w:trPr>
          <w:trHeight w:hRule="exact" w:val="1271"/>
        </w:trPr>
        <w:tc>
          <w:tcPr>
            <w:tcW w:w="1700" w:type="dxa"/>
            <w:vAlign w:val="center"/>
          </w:tcPr>
          <w:p w:rsidR="0007411B" w:rsidRPr="0004557D" w:rsidRDefault="0007411B" w:rsidP="00A13F3A">
            <w:pPr>
              <w:snapToGrid w:val="0"/>
              <w:jc w:val="center"/>
              <w:rPr>
                <w:rFonts w:ascii="微软雅黑" w:eastAsia="微软雅黑" w:hAnsi="微软雅黑"/>
                <w:b/>
                <w:color w:val="404040" w:themeColor="text1" w:themeTint="BF"/>
                <w:sz w:val="18"/>
                <w:szCs w:val="20"/>
              </w:rPr>
            </w:pPr>
            <w:r>
              <w:rPr>
                <w:rFonts w:ascii="微软雅黑" w:eastAsia="微软雅黑" w:hAnsi="微软雅黑" w:hint="eastAsia"/>
                <w:b/>
                <w:color w:val="404040" w:themeColor="text1" w:themeTint="BF"/>
                <w:sz w:val="18"/>
                <w:szCs w:val="20"/>
              </w:rPr>
              <w:t>开展</w:t>
            </w:r>
            <w:proofErr w:type="gramStart"/>
            <w:r>
              <w:rPr>
                <w:rFonts w:ascii="微软雅黑" w:eastAsia="微软雅黑" w:hAnsi="微软雅黑" w:hint="eastAsia"/>
                <w:b/>
                <w:color w:val="404040" w:themeColor="text1" w:themeTint="BF"/>
                <w:sz w:val="18"/>
                <w:szCs w:val="20"/>
              </w:rPr>
              <w:t>碳管理</w:t>
            </w:r>
            <w:proofErr w:type="gramEnd"/>
            <w:r>
              <w:rPr>
                <w:rFonts w:ascii="微软雅黑" w:eastAsia="微软雅黑" w:hAnsi="微软雅黑" w:hint="eastAsia"/>
                <w:b/>
                <w:color w:val="404040" w:themeColor="text1" w:themeTint="BF"/>
                <w:sz w:val="18"/>
                <w:szCs w:val="20"/>
              </w:rPr>
              <w:t>的需求来源或初衷</w:t>
            </w:r>
          </w:p>
        </w:tc>
        <w:tc>
          <w:tcPr>
            <w:tcW w:w="8081" w:type="dxa"/>
            <w:vAlign w:val="center"/>
          </w:tcPr>
          <w:p w:rsidR="0007411B" w:rsidRDefault="0007411B" w:rsidP="00A13F3A">
            <w:pPr>
              <w:snapToGrid w:val="0"/>
              <w:jc w:val="left"/>
              <w:rPr>
                <w:rFonts w:ascii="微软雅黑" w:eastAsia="微软雅黑" w:hAnsi="微软雅黑" w:cs="黑体"/>
                <w:kern w:val="0"/>
                <w:sz w:val="18"/>
                <w:szCs w:val="20"/>
                <w:u w:val="single"/>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政府</w:t>
            </w:r>
            <w:r>
              <w:rPr>
                <w:rFonts w:ascii="微软雅黑" w:eastAsia="微软雅黑" w:hAnsi="微软雅黑" w:cs="黑体"/>
                <w:kern w:val="0"/>
                <w:sz w:val="18"/>
                <w:szCs w:val="20"/>
              </w:rPr>
              <w:t>要求</w:t>
            </w:r>
            <w:r>
              <w:rPr>
                <w:rFonts w:ascii="微软雅黑" w:eastAsia="微软雅黑" w:hAnsi="微软雅黑" w:cs="黑体" w:hint="eastAsia"/>
                <w:kern w:val="0"/>
                <w:sz w:val="18"/>
                <w:szCs w:val="20"/>
              </w:rPr>
              <w:t>，请详述</w:t>
            </w:r>
            <w:r w:rsidRPr="00745310">
              <w:rPr>
                <w:rFonts w:ascii="微软雅黑" w:eastAsia="微软雅黑" w:hAnsi="微软雅黑" w:cs="黑体"/>
                <w:kern w:val="0"/>
                <w:sz w:val="18"/>
                <w:szCs w:val="20"/>
                <w:u w:val="single"/>
              </w:rPr>
              <w:fldChar w:fldCharType="begin">
                <w:ffData>
                  <w:name w:val="Text4"/>
                  <w:enabled/>
                  <w:calcOnExit w:val="0"/>
                  <w:textInput/>
                </w:ffData>
              </w:fldChar>
            </w:r>
            <w:r w:rsidRPr="00745310">
              <w:rPr>
                <w:rFonts w:ascii="微软雅黑" w:eastAsia="微软雅黑" w:hAnsi="微软雅黑" w:cs="黑体"/>
                <w:kern w:val="0"/>
                <w:sz w:val="18"/>
                <w:szCs w:val="20"/>
                <w:u w:val="single"/>
              </w:rPr>
              <w:instrText xml:space="preserve"> FORMTEXT </w:instrText>
            </w:r>
            <w:r w:rsidRPr="00745310">
              <w:rPr>
                <w:rFonts w:ascii="微软雅黑" w:eastAsia="微软雅黑" w:hAnsi="微软雅黑" w:cs="黑体"/>
                <w:kern w:val="0"/>
                <w:sz w:val="18"/>
                <w:szCs w:val="20"/>
                <w:u w:val="single"/>
              </w:rPr>
            </w:r>
            <w:r w:rsidRPr="00745310">
              <w:rPr>
                <w:rFonts w:ascii="微软雅黑" w:eastAsia="微软雅黑" w:hAnsi="微软雅黑" w:cs="黑体"/>
                <w:kern w:val="0"/>
                <w:sz w:val="18"/>
                <w:szCs w:val="20"/>
                <w:u w:val="single"/>
              </w:rPr>
              <w:fldChar w:fldCharType="separate"/>
            </w:r>
            <w:r>
              <w:rPr>
                <w:rFonts w:ascii="微软雅黑" w:eastAsia="微软雅黑" w:hAnsi="微软雅黑" w:cs="黑体"/>
                <w:noProof/>
                <w:kern w:val="0"/>
                <w:sz w:val="18"/>
                <w:szCs w:val="20"/>
                <w:u w:val="single"/>
              </w:rPr>
              <w:t> </w:t>
            </w:r>
            <w:r>
              <w:rPr>
                <w:rFonts w:ascii="微软雅黑" w:eastAsia="微软雅黑" w:hAnsi="微软雅黑" w:cs="黑体"/>
                <w:noProof/>
                <w:kern w:val="0"/>
                <w:sz w:val="18"/>
                <w:szCs w:val="20"/>
                <w:u w:val="single"/>
              </w:rPr>
              <w:t> </w:t>
            </w:r>
            <w:r>
              <w:rPr>
                <w:rFonts w:ascii="微软雅黑" w:eastAsia="微软雅黑" w:hAnsi="微软雅黑" w:cs="黑体"/>
                <w:noProof/>
                <w:kern w:val="0"/>
                <w:sz w:val="18"/>
                <w:szCs w:val="20"/>
                <w:u w:val="single"/>
              </w:rPr>
              <w:t> </w:t>
            </w:r>
            <w:r>
              <w:rPr>
                <w:rFonts w:ascii="微软雅黑" w:eastAsia="微软雅黑" w:hAnsi="微软雅黑" w:cs="黑体"/>
                <w:noProof/>
                <w:kern w:val="0"/>
                <w:sz w:val="18"/>
                <w:szCs w:val="20"/>
                <w:u w:val="single"/>
              </w:rPr>
              <w:t> </w:t>
            </w:r>
            <w:r>
              <w:rPr>
                <w:rFonts w:ascii="微软雅黑" w:eastAsia="微软雅黑" w:hAnsi="微软雅黑" w:cs="黑体"/>
                <w:noProof/>
                <w:kern w:val="0"/>
                <w:sz w:val="18"/>
                <w:szCs w:val="20"/>
                <w:u w:val="single"/>
              </w:rPr>
              <w:t> </w:t>
            </w:r>
            <w:r w:rsidRPr="00745310">
              <w:rPr>
                <w:rFonts w:ascii="微软雅黑" w:eastAsia="微软雅黑" w:hAnsi="微软雅黑" w:cs="黑体"/>
                <w:kern w:val="0"/>
                <w:sz w:val="18"/>
                <w:szCs w:val="20"/>
                <w:u w:val="single"/>
              </w:rPr>
              <w:fldChar w:fldCharType="end"/>
            </w:r>
          </w:p>
          <w:p w:rsidR="0007411B" w:rsidRDefault="0007411B" w:rsidP="00A13F3A">
            <w:pPr>
              <w:snapToGrid w:val="0"/>
              <w:jc w:val="left"/>
              <w:rPr>
                <w:rFonts w:ascii="微软雅黑" w:eastAsia="微软雅黑" w:hAnsi="微软雅黑" w:cs="黑体"/>
                <w:kern w:val="0"/>
                <w:sz w:val="18"/>
                <w:szCs w:val="20"/>
                <w:u w:val="single"/>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客户</w:t>
            </w:r>
            <w:r>
              <w:rPr>
                <w:rFonts w:ascii="微软雅黑" w:eastAsia="微软雅黑" w:hAnsi="微软雅黑" w:cs="黑体"/>
                <w:kern w:val="0"/>
                <w:sz w:val="18"/>
                <w:szCs w:val="20"/>
              </w:rPr>
              <w:t>要求</w:t>
            </w:r>
            <w:r>
              <w:rPr>
                <w:rFonts w:ascii="微软雅黑" w:eastAsia="微软雅黑" w:hAnsi="微软雅黑" w:cs="黑体" w:hint="eastAsia"/>
                <w:kern w:val="0"/>
                <w:sz w:val="18"/>
                <w:szCs w:val="20"/>
              </w:rPr>
              <w:t>，请详述</w:t>
            </w:r>
            <w:r w:rsidRPr="00745310">
              <w:rPr>
                <w:rFonts w:ascii="微软雅黑" w:eastAsia="微软雅黑" w:hAnsi="微软雅黑" w:cs="黑体"/>
                <w:kern w:val="0"/>
                <w:sz w:val="18"/>
                <w:szCs w:val="20"/>
                <w:u w:val="single"/>
              </w:rPr>
              <w:fldChar w:fldCharType="begin">
                <w:ffData>
                  <w:name w:val="Text4"/>
                  <w:enabled/>
                  <w:calcOnExit w:val="0"/>
                  <w:textInput/>
                </w:ffData>
              </w:fldChar>
            </w:r>
            <w:r w:rsidRPr="00745310">
              <w:rPr>
                <w:rFonts w:ascii="微软雅黑" w:eastAsia="微软雅黑" w:hAnsi="微软雅黑" w:cs="黑体"/>
                <w:kern w:val="0"/>
                <w:sz w:val="18"/>
                <w:szCs w:val="20"/>
                <w:u w:val="single"/>
              </w:rPr>
              <w:instrText xml:space="preserve"> FORMTEXT </w:instrText>
            </w:r>
            <w:r w:rsidRPr="00745310">
              <w:rPr>
                <w:rFonts w:ascii="微软雅黑" w:eastAsia="微软雅黑" w:hAnsi="微软雅黑" w:cs="黑体"/>
                <w:kern w:val="0"/>
                <w:sz w:val="18"/>
                <w:szCs w:val="20"/>
                <w:u w:val="single"/>
              </w:rPr>
            </w:r>
            <w:r w:rsidRPr="00745310">
              <w:rPr>
                <w:rFonts w:ascii="微软雅黑" w:eastAsia="微软雅黑" w:hAnsi="微软雅黑" w:cs="黑体"/>
                <w:kern w:val="0"/>
                <w:sz w:val="18"/>
                <w:szCs w:val="20"/>
                <w:u w:val="single"/>
              </w:rPr>
              <w:fldChar w:fldCharType="separate"/>
            </w:r>
            <w:r>
              <w:rPr>
                <w:rFonts w:ascii="微软雅黑" w:eastAsia="微软雅黑" w:hAnsi="微软雅黑" w:cs="黑体"/>
                <w:noProof/>
                <w:kern w:val="0"/>
                <w:sz w:val="18"/>
                <w:szCs w:val="20"/>
                <w:u w:val="single"/>
              </w:rPr>
              <w:t> </w:t>
            </w:r>
            <w:r>
              <w:rPr>
                <w:rFonts w:ascii="微软雅黑" w:eastAsia="微软雅黑" w:hAnsi="微软雅黑" w:cs="黑体"/>
                <w:noProof/>
                <w:kern w:val="0"/>
                <w:sz w:val="18"/>
                <w:szCs w:val="20"/>
                <w:u w:val="single"/>
              </w:rPr>
              <w:t> </w:t>
            </w:r>
            <w:r>
              <w:rPr>
                <w:rFonts w:ascii="微软雅黑" w:eastAsia="微软雅黑" w:hAnsi="微软雅黑" w:cs="黑体"/>
                <w:noProof/>
                <w:kern w:val="0"/>
                <w:sz w:val="18"/>
                <w:szCs w:val="20"/>
                <w:u w:val="single"/>
              </w:rPr>
              <w:t> </w:t>
            </w:r>
            <w:r>
              <w:rPr>
                <w:rFonts w:ascii="微软雅黑" w:eastAsia="微软雅黑" w:hAnsi="微软雅黑" w:cs="黑体"/>
                <w:noProof/>
                <w:kern w:val="0"/>
                <w:sz w:val="18"/>
                <w:szCs w:val="20"/>
                <w:u w:val="single"/>
              </w:rPr>
              <w:t> </w:t>
            </w:r>
            <w:r>
              <w:rPr>
                <w:rFonts w:ascii="微软雅黑" w:eastAsia="微软雅黑" w:hAnsi="微软雅黑" w:cs="黑体"/>
                <w:noProof/>
                <w:kern w:val="0"/>
                <w:sz w:val="18"/>
                <w:szCs w:val="20"/>
                <w:u w:val="single"/>
              </w:rPr>
              <w:t> </w:t>
            </w:r>
            <w:r w:rsidRPr="00745310">
              <w:rPr>
                <w:rFonts w:ascii="微软雅黑" w:eastAsia="微软雅黑" w:hAnsi="微软雅黑" w:cs="黑体"/>
                <w:kern w:val="0"/>
                <w:sz w:val="18"/>
                <w:szCs w:val="20"/>
                <w:u w:val="single"/>
              </w:rPr>
              <w:fldChar w:fldCharType="end"/>
            </w:r>
          </w:p>
          <w:p w:rsidR="0007411B" w:rsidRDefault="0007411B" w:rsidP="00A13F3A">
            <w:pPr>
              <w:snapToGrid w:val="0"/>
              <w:jc w:val="left"/>
              <w:rPr>
                <w:rFonts w:ascii="微软雅黑" w:eastAsia="微软雅黑" w:hAnsi="微软雅黑" w:cs="黑体"/>
                <w:kern w:val="0"/>
                <w:sz w:val="18"/>
                <w:szCs w:val="20"/>
                <w:u w:val="single"/>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组织自己提出的要求，请详述</w:t>
            </w:r>
            <w:r w:rsidRPr="00745310">
              <w:rPr>
                <w:rFonts w:ascii="微软雅黑" w:eastAsia="微软雅黑" w:hAnsi="微软雅黑" w:cs="黑体"/>
                <w:kern w:val="0"/>
                <w:sz w:val="18"/>
                <w:szCs w:val="20"/>
                <w:u w:val="single"/>
              </w:rPr>
              <w:fldChar w:fldCharType="begin">
                <w:ffData>
                  <w:name w:val="Text4"/>
                  <w:enabled/>
                  <w:calcOnExit w:val="0"/>
                  <w:textInput/>
                </w:ffData>
              </w:fldChar>
            </w:r>
            <w:r w:rsidRPr="00745310">
              <w:rPr>
                <w:rFonts w:ascii="微软雅黑" w:eastAsia="微软雅黑" w:hAnsi="微软雅黑" w:cs="黑体"/>
                <w:kern w:val="0"/>
                <w:sz w:val="18"/>
                <w:szCs w:val="20"/>
                <w:u w:val="single"/>
              </w:rPr>
              <w:instrText xml:space="preserve"> FORMTEXT </w:instrText>
            </w:r>
            <w:r w:rsidRPr="00745310">
              <w:rPr>
                <w:rFonts w:ascii="微软雅黑" w:eastAsia="微软雅黑" w:hAnsi="微软雅黑" w:cs="黑体"/>
                <w:kern w:val="0"/>
                <w:sz w:val="18"/>
                <w:szCs w:val="20"/>
                <w:u w:val="single"/>
              </w:rPr>
            </w:r>
            <w:r w:rsidRPr="00745310">
              <w:rPr>
                <w:rFonts w:ascii="微软雅黑" w:eastAsia="微软雅黑" w:hAnsi="微软雅黑" w:cs="黑体"/>
                <w:kern w:val="0"/>
                <w:sz w:val="18"/>
                <w:szCs w:val="20"/>
                <w:u w:val="single"/>
              </w:rPr>
              <w:fldChar w:fldCharType="separate"/>
            </w:r>
            <w:r>
              <w:rPr>
                <w:rFonts w:ascii="微软雅黑" w:eastAsia="微软雅黑" w:hAnsi="微软雅黑" w:cs="黑体"/>
                <w:noProof/>
                <w:kern w:val="0"/>
                <w:sz w:val="18"/>
                <w:szCs w:val="20"/>
                <w:u w:val="single"/>
              </w:rPr>
              <w:t> </w:t>
            </w:r>
            <w:r>
              <w:rPr>
                <w:rFonts w:ascii="微软雅黑" w:eastAsia="微软雅黑" w:hAnsi="微软雅黑" w:cs="黑体"/>
                <w:noProof/>
                <w:kern w:val="0"/>
                <w:sz w:val="18"/>
                <w:szCs w:val="20"/>
                <w:u w:val="single"/>
              </w:rPr>
              <w:t> </w:t>
            </w:r>
            <w:r>
              <w:rPr>
                <w:rFonts w:ascii="微软雅黑" w:eastAsia="微软雅黑" w:hAnsi="微软雅黑" w:cs="黑体"/>
                <w:noProof/>
                <w:kern w:val="0"/>
                <w:sz w:val="18"/>
                <w:szCs w:val="20"/>
                <w:u w:val="single"/>
              </w:rPr>
              <w:t> </w:t>
            </w:r>
            <w:r>
              <w:rPr>
                <w:rFonts w:ascii="微软雅黑" w:eastAsia="微软雅黑" w:hAnsi="微软雅黑" w:cs="黑体"/>
                <w:noProof/>
                <w:kern w:val="0"/>
                <w:sz w:val="18"/>
                <w:szCs w:val="20"/>
                <w:u w:val="single"/>
              </w:rPr>
              <w:t> </w:t>
            </w:r>
            <w:r>
              <w:rPr>
                <w:rFonts w:ascii="微软雅黑" w:eastAsia="微软雅黑" w:hAnsi="微软雅黑" w:cs="黑体"/>
                <w:noProof/>
                <w:kern w:val="0"/>
                <w:sz w:val="18"/>
                <w:szCs w:val="20"/>
                <w:u w:val="single"/>
              </w:rPr>
              <w:t> </w:t>
            </w:r>
            <w:r w:rsidRPr="00745310">
              <w:rPr>
                <w:rFonts w:ascii="微软雅黑" w:eastAsia="微软雅黑" w:hAnsi="微软雅黑" w:cs="黑体"/>
                <w:kern w:val="0"/>
                <w:sz w:val="18"/>
                <w:szCs w:val="20"/>
                <w:u w:val="single"/>
              </w:rPr>
              <w:fldChar w:fldCharType="end"/>
            </w:r>
          </w:p>
          <w:p w:rsidR="0007411B" w:rsidRPr="00281A69" w:rsidRDefault="0007411B" w:rsidP="00A13F3A">
            <w:pPr>
              <w:snapToGrid w:val="0"/>
              <w:jc w:val="left"/>
              <w:rPr>
                <w:rFonts w:ascii="微软雅黑" w:eastAsia="微软雅黑" w:hAnsi="微软雅黑" w:cs="黑体"/>
                <w:kern w:val="0"/>
                <w:sz w:val="18"/>
                <w:szCs w:val="20"/>
                <w:u w:val="single"/>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其他来源的要求，请详述</w:t>
            </w:r>
            <w:r w:rsidRPr="00745310">
              <w:rPr>
                <w:rFonts w:ascii="微软雅黑" w:eastAsia="微软雅黑" w:hAnsi="微软雅黑" w:cs="黑体"/>
                <w:kern w:val="0"/>
                <w:sz w:val="18"/>
                <w:szCs w:val="20"/>
                <w:u w:val="single"/>
              </w:rPr>
              <w:fldChar w:fldCharType="begin">
                <w:ffData>
                  <w:name w:val="Text4"/>
                  <w:enabled/>
                  <w:calcOnExit w:val="0"/>
                  <w:textInput/>
                </w:ffData>
              </w:fldChar>
            </w:r>
            <w:r w:rsidRPr="00745310">
              <w:rPr>
                <w:rFonts w:ascii="微软雅黑" w:eastAsia="微软雅黑" w:hAnsi="微软雅黑" w:cs="黑体"/>
                <w:kern w:val="0"/>
                <w:sz w:val="18"/>
                <w:szCs w:val="20"/>
                <w:u w:val="single"/>
              </w:rPr>
              <w:instrText xml:space="preserve"> FORMTEXT </w:instrText>
            </w:r>
            <w:r w:rsidRPr="00745310">
              <w:rPr>
                <w:rFonts w:ascii="微软雅黑" w:eastAsia="微软雅黑" w:hAnsi="微软雅黑" w:cs="黑体"/>
                <w:kern w:val="0"/>
                <w:sz w:val="18"/>
                <w:szCs w:val="20"/>
                <w:u w:val="single"/>
              </w:rPr>
            </w:r>
            <w:r w:rsidRPr="00745310">
              <w:rPr>
                <w:rFonts w:ascii="微软雅黑" w:eastAsia="微软雅黑" w:hAnsi="微软雅黑" w:cs="黑体"/>
                <w:kern w:val="0"/>
                <w:sz w:val="18"/>
                <w:szCs w:val="20"/>
                <w:u w:val="single"/>
              </w:rPr>
              <w:fldChar w:fldCharType="separate"/>
            </w:r>
            <w:r>
              <w:rPr>
                <w:rFonts w:ascii="微软雅黑" w:eastAsia="微软雅黑" w:hAnsi="微软雅黑" w:cs="黑体"/>
                <w:noProof/>
                <w:kern w:val="0"/>
                <w:sz w:val="18"/>
                <w:szCs w:val="20"/>
                <w:u w:val="single"/>
              </w:rPr>
              <w:t> </w:t>
            </w:r>
            <w:r>
              <w:rPr>
                <w:rFonts w:ascii="微软雅黑" w:eastAsia="微软雅黑" w:hAnsi="微软雅黑" w:cs="黑体"/>
                <w:noProof/>
                <w:kern w:val="0"/>
                <w:sz w:val="18"/>
                <w:szCs w:val="20"/>
                <w:u w:val="single"/>
              </w:rPr>
              <w:t> </w:t>
            </w:r>
            <w:r>
              <w:rPr>
                <w:rFonts w:ascii="微软雅黑" w:eastAsia="微软雅黑" w:hAnsi="微软雅黑" w:cs="黑体"/>
                <w:noProof/>
                <w:kern w:val="0"/>
                <w:sz w:val="18"/>
                <w:szCs w:val="20"/>
                <w:u w:val="single"/>
              </w:rPr>
              <w:t> </w:t>
            </w:r>
            <w:r>
              <w:rPr>
                <w:rFonts w:ascii="微软雅黑" w:eastAsia="微软雅黑" w:hAnsi="微软雅黑" w:cs="黑体"/>
                <w:noProof/>
                <w:kern w:val="0"/>
                <w:sz w:val="18"/>
                <w:szCs w:val="20"/>
                <w:u w:val="single"/>
              </w:rPr>
              <w:t> </w:t>
            </w:r>
            <w:r>
              <w:rPr>
                <w:rFonts w:ascii="微软雅黑" w:eastAsia="微软雅黑" w:hAnsi="微软雅黑" w:cs="黑体"/>
                <w:noProof/>
                <w:kern w:val="0"/>
                <w:sz w:val="18"/>
                <w:szCs w:val="20"/>
                <w:u w:val="single"/>
              </w:rPr>
              <w:t> </w:t>
            </w:r>
            <w:r w:rsidRPr="00745310">
              <w:rPr>
                <w:rFonts w:ascii="微软雅黑" w:eastAsia="微软雅黑" w:hAnsi="微软雅黑" w:cs="黑体"/>
                <w:kern w:val="0"/>
                <w:sz w:val="18"/>
                <w:szCs w:val="20"/>
                <w:u w:val="single"/>
              </w:rPr>
              <w:fldChar w:fldCharType="end"/>
            </w:r>
          </w:p>
        </w:tc>
      </w:tr>
      <w:tr w:rsidR="0007411B" w:rsidRPr="00B768BA" w:rsidTr="0007411B">
        <w:trPr>
          <w:trHeight w:hRule="exact" w:val="340"/>
        </w:trPr>
        <w:tc>
          <w:tcPr>
            <w:tcW w:w="1700" w:type="dxa"/>
            <w:vAlign w:val="center"/>
          </w:tcPr>
          <w:p w:rsidR="0007411B" w:rsidRDefault="0007411B" w:rsidP="00A13F3A">
            <w:pPr>
              <w:snapToGrid w:val="0"/>
              <w:jc w:val="center"/>
              <w:rPr>
                <w:rFonts w:ascii="微软雅黑" w:eastAsia="微软雅黑" w:hAnsi="微软雅黑"/>
                <w:b/>
                <w:color w:val="404040" w:themeColor="text1" w:themeTint="BF"/>
                <w:sz w:val="18"/>
                <w:szCs w:val="20"/>
              </w:rPr>
            </w:pPr>
            <w:r>
              <w:rPr>
                <w:rFonts w:ascii="微软雅黑" w:eastAsia="微软雅黑" w:hAnsi="微软雅黑" w:hint="eastAsia"/>
                <w:b/>
                <w:color w:val="404040" w:themeColor="text1" w:themeTint="BF"/>
                <w:sz w:val="18"/>
                <w:szCs w:val="20"/>
              </w:rPr>
              <w:t>期望何时获得成果</w:t>
            </w:r>
          </w:p>
        </w:tc>
        <w:tc>
          <w:tcPr>
            <w:tcW w:w="8081" w:type="dxa"/>
            <w:vAlign w:val="center"/>
          </w:tcPr>
          <w:p w:rsidR="0007411B" w:rsidRDefault="0007411B" w:rsidP="00A13F3A">
            <w:pPr>
              <w:snapToGrid w:val="0"/>
              <w:jc w:val="left"/>
              <w:rPr>
                <w:rFonts w:ascii="宋体" w:hAnsi="宋体" w:cs="Arial"/>
                <w:sz w:val="16"/>
                <w:szCs w:val="18"/>
              </w:rPr>
            </w:pPr>
          </w:p>
        </w:tc>
      </w:tr>
    </w:tbl>
    <w:p w:rsidR="0007411B" w:rsidRDefault="0007411B" w:rsidP="00A13F3A">
      <w:pPr>
        <w:snapToGrid w:val="0"/>
        <w:spacing w:line="120" w:lineRule="exact"/>
        <w:jc w:val="left"/>
        <w:rPr>
          <w:rFonts w:ascii="微软雅黑" w:eastAsia="微软雅黑" w:hAnsi="微软雅黑" w:cs="黑体"/>
          <w:kern w:val="0"/>
          <w:sz w:val="18"/>
          <w:szCs w:val="20"/>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9"/>
        <w:gridCol w:w="2830"/>
        <w:gridCol w:w="7"/>
        <w:gridCol w:w="1843"/>
        <w:gridCol w:w="284"/>
        <w:gridCol w:w="3118"/>
      </w:tblGrid>
      <w:tr w:rsidR="0007411B" w:rsidRPr="00B768BA" w:rsidTr="0007411B">
        <w:trPr>
          <w:trHeight w:val="285"/>
        </w:trPr>
        <w:tc>
          <w:tcPr>
            <w:tcW w:w="9781" w:type="dxa"/>
            <w:gridSpan w:val="6"/>
            <w:shd w:val="clear" w:color="auto" w:fill="D9D9D9" w:themeFill="background1" w:themeFillShade="D9"/>
            <w:vAlign w:val="center"/>
          </w:tcPr>
          <w:p w:rsidR="0007411B" w:rsidRPr="00B768BA" w:rsidRDefault="0007411B" w:rsidP="00A13F3A">
            <w:pPr>
              <w:snapToGrid w:val="0"/>
              <w:jc w:val="left"/>
              <w:rPr>
                <w:rFonts w:ascii="微软雅黑" w:eastAsia="微软雅黑" w:hAnsi="微软雅黑"/>
                <w:b/>
                <w:sz w:val="18"/>
                <w:szCs w:val="20"/>
                <w:highlight w:val="yellow"/>
              </w:rPr>
            </w:pPr>
            <w:r w:rsidRPr="00B768BA">
              <w:rPr>
                <w:rFonts w:ascii="微软雅黑" w:eastAsia="微软雅黑" w:hAnsi="微软雅黑" w:hint="eastAsia"/>
                <w:b/>
                <w:sz w:val="20"/>
                <w:szCs w:val="20"/>
              </w:rPr>
              <w:t xml:space="preserve">SECTION </w:t>
            </w:r>
            <w:r>
              <w:rPr>
                <w:rFonts w:ascii="微软雅黑" w:eastAsia="微软雅黑" w:hAnsi="微软雅黑"/>
                <w:b/>
                <w:sz w:val="20"/>
                <w:szCs w:val="20"/>
              </w:rPr>
              <w:t>2</w:t>
            </w:r>
            <w:r w:rsidRPr="00B768BA">
              <w:rPr>
                <w:rFonts w:ascii="微软雅黑" w:eastAsia="微软雅黑" w:hAnsi="微软雅黑" w:hint="eastAsia"/>
                <w:b/>
                <w:sz w:val="20"/>
                <w:szCs w:val="20"/>
              </w:rPr>
              <w:t xml:space="preserve"> </w:t>
            </w:r>
            <w:r>
              <w:rPr>
                <w:rFonts w:ascii="微软雅黑" w:eastAsia="微软雅黑" w:hAnsi="微软雅黑" w:hint="eastAsia"/>
                <w:b/>
                <w:sz w:val="20"/>
                <w:szCs w:val="20"/>
              </w:rPr>
              <w:t>组织业务运作</w:t>
            </w:r>
            <w:r w:rsidRPr="00B768BA">
              <w:rPr>
                <w:rFonts w:ascii="微软雅黑" w:eastAsia="微软雅黑" w:hAnsi="微软雅黑" w:hint="eastAsia"/>
                <w:b/>
                <w:sz w:val="20"/>
                <w:szCs w:val="20"/>
              </w:rPr>
              <w:t>信息</w:t>
            </w:r>
          </w:p>
        </w:tc>
      </w:tr>
      <w:tr w:rsidR="0007411B" w:rsidRPr="00B768BA" w:rsidTr="0007411B">
        <w:trPr>
          <w:trHeight w:hRule="exact" w:val="340"/>
        </w:trPr>
        <w:tc>
          <w:tcPr>
            <w:tcW w:w="1699" w:type="dxa"/>
            <w:vAlign w:val="center"/>
          </w:tcPr>
          <w:p w:rsidR="0007411B" w:rsidRPr="0004557D" w:rsidRDefault="0007411B" w:rsidP="00A13F3A">
            <w:pPr>
              <w:snapToGrid w:val="0"/>
              <w:jc w:val="center"/>
              <w:rPr>
                <w:rFonts w:ascii="微软雅黑" w:eastAsia="微软雅黑" w:hAnsi="微软雅黑"/>
                <w:b/>
                <w:color w:val="404040" w:themeColor="text1" w:themeTint="BF"/>
                <w:sz w:val="18"/>
                <w:szCs w:val="20"/>
              </w:rPr>
            </w:pPr>
            <w:r>
              <w:rPr>
                <w:rFonts w:ascii="微软雅黑" w:eastAsia="微软雅黑" w:hAnsi="微软雅黑" w:hint="eastAsia"/>
                <w:b/>
                <w:color w:val="404040" w:themeColor="text1" w:themeTint="BF"/>
                <w:sz w:val="18"/>
                <w:szCs w:val="20"/>
              </w:rPr>
              <w:t>公司性质</w:t>
            </w:r>
          </w:p>
        </w:tc>
        <w:tc>
          <w:tcPr>
            <w:tcW w:w="2830" w:type="dxa"/>
            <w:vAlign w:val="center"/>
          </w:tcPr>
          <w:p w:rsidR="0007411B" w:rsidRPr="00B768BA" w:rsidRDefault="0007411B" w:rsidP="00A13F3A">
            <w:pPr>
              <w:snapToGrid w:val="0"/>
              <w:jc w:val="left"/>
              <w:rPr>
                <w:rFonts w:ascii="微软雅黑" w:eastAsia="微软雅黑" w:hAnsi="微软雅黑"/>
                <w:b/>
                <w:sz w:val="18"/>
                <w:szCs w:val="20"/>
                <w:highlight w:val="yellow"/>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单一</w:t>
            </w:r>
            <w:r>
              <w:rPr>
                <w:rFonts w:ascii="微软雅黑" w:eastAsia="微软雅黑" w:hAnsi="微软雅黑" w:cs="黑体"/>
                <w:kern w:val="0"/>
                <w:sz w:val="18"/>
                <w:szCs w:val="20"/>
              </w:rPr>
              <w:t>公司</w:t>
            </w:r>
            <w:r>
              <w:rPr>
                <w:rFonts w:ascii="微软雅黑" w:eastAsia="微软雅黑" w:hAnsi="微软雅黑" w:cs="黑体" w:hint="eastAsia"/>
                <w:kern w:val="0"/>
                <w:sz w:val="18"/>
                <w:szCs w:val="20"/>
              </w:rPr>
              <w:t xml:space="preserve"> </w:t>
            </w:r>
            <w:r>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集团性公司</w:t>
            </w:r>
          </w:p>
        </w:tc>
        <w:tc>
          <w:tcPr>
            <w:tcW w:w="1850" w:type="dxa"/>
            <w:gridSpan w:val="2"/>
            <w:vAlign w:val="center"/>
          </w:tcPr>
          <w:p w:rsidR="0007411B" w:rsidRPr="00B768BA" w:rsidRDefault="0007411B" w:rsidP="00A13F3A">
            <w:pPr>
              <w:snapToGrid w:val="0"/>
              <w:jc w:val="center"/>
              <w:rPr>
                <w:rFonts w:ascii="微软雅黑" w:eastAsia="微软雅黑" w:hAnsi="微软雅黑"/>
                <w:b/>
                <w:sz w:val="18"/>
                <w:szCs w:val="20"/>
                <w:highlight w:val="yellow"/>
              </w:rPr>
            </w:pPr>
            <w:r>
              <w:rPr>
                <w:rFonts w:ascii="微软雅黑" w:eastAsia="微软雅黑" w:hAnsi="微软雅黑" w:hint="eastAsia"/>
                <w:b/>
                <w:color w:val="404040" w:themeColor="text1" w:themeTint="BF"/>
                <w:sz w:val="18"/>
                <w:szCs w:val="20"/>
              </w:rPr>
              <w:t>现场数量</w:t>
            </w:r>
          </w:p>
        </w:tc>
        <w:tc>
          <w:tcPr>
            <w:tcW w:w="3402" w:type="dxa"/>
            <w:gridSpan w:val="2"/>
            <w:vAlign w:val="center"/>
          </w:tcPr>
          <w:p w:rsidR="0007411B" w:rsidRPr="00B768BA" w:rsidRDefault="0007411B" w:rsidP="00A13F3A">
            <w:pPr>
              <w:snapToGrid w:val="0"/>
              <w:jc w:val="left"/>
              <w:rPr>
                <w:rFonts w:ascii="微软雅黑" w:eastAsia="微软雅黑" w:hAnsi="微软雅黑"/>
                <w:b/>
                <w:sz w:val="18"/>
                <w:szCs w:val="20"/>
                <w:highlight w:val="yellow"/>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 xml:space="preserve">单一现场 </w:t>
            </w:r>
            <w:r>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多个现场</w:t>
            </w:r>
          </w:p>
        </w:tc>
      </w:tr>
      <w:tr w:rsidR="0007411B" w:rsidRPr="00417474" w:rsidTr="0007411B">
        <w:tblPrEx>
          <w:tblLook w:val="0000" w:firstRow="0" w:lastRow="0" w:firstColumn="0" w:lastColumn="0" w:noHBand="0" w:noVBand="0"/>
        </w:tblPrEx>
        <w:trPr>
          <w:trHeight w:hRule="exact" w:val="340"/>
        </w:trPr>
        <w:tc>
          <w:tcPr>
            <w:tcW w:w="1699" w:type="dxa"/>
            <w:vAlign w:val="center"/>
          </w:tcPr>
          <w:p w:rsidR="0007411B" w:rsidRPr="006E205C" w:rsidRDefault="0007411B" w:rsidP="00A13F3A">
            <w:pPr>
              <w:snapToGrid w:val="0"/>
              <w:jc w:val="center"/>
              <w:rPr>
                <w:rFonts w:ascii="微软雅黑" w:eastAsia="微软雅黑" w:hAnsi="微软雅黑"/>
                <w:b/>
                <w:color w:val="404040" w:themeColor="text1" w:themeTint="BF"/>
                <w:sz w:val="18"/>
                <w:szCs w:val="20"/>
              </w:rPr>
            </w:pPr>
            <w:r w:rsidRPr="000F21C2">
              <w:rPr>
                <w:rFonts w:ascii="微软雅黑" w:eastAsia="微软雅黑" w:hAnsi="微软雅黑" w:hint="eastAsia"/>
                <w:b/>
                <w:color w:val="404040" w:themeColor="text1" w:themeTint="BF"/>
                <w:sz w:val="18"/>
                <w:szCs w:val="20"/>
              </w:rPr>
              <w:t>主要</w:t>
            </w:r>
            <w:r w:rsidRPr="000F21C2">
              <w:rPr>
                <w:rFonts w:ascii="微软雅黑" w:eastAsia="微软雅黑" w:hAnsi="微软雅黑"/>
                <w:b/>
                <w:color w:val="404040" w:themeColor="text1" w:themeTint="BF"/>
                <w:sz w:val="18"/>
                <w:szCs w:val="20"/>
              </w:rPr>
              <w:t>产品/服务</w:t>
            </w:r>
          </w:p>
        </w:tc>
        <w:tc>
          <w:tcPr>
            <w:tcW w:w="8082" w:type="dxa"/>
            <w:gridSpan w:val="5"/>
            <w:vAlign w:val="center"/>
          </w:tcPr>
          <w:p w:rsidR="0007411B" w:rsidRPr="00417474" w:rsidRDefault="0007411B" w:rsidP="00A13F3A">
            <w:pPr>
              <w:snapToGrid w:val="0"/>
              <w:rPr>
                <w:rFonts w:ascii="Century Gothic" w:eastAsia="等线" w:hAnsi="Century Gothic" w:cs="Arial"/>
                <w:sz w:val="18"/>
                <w:szCs w:val="18"/>
              </w:rPr>
            </w:pP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p>
        </w:tc>
      </w:tr>
      <w:tr w:rsidR="0007411B" w:rsidRPr="00417474" w:rsidTr="0007411B">
        <w:tblPrEx>
          <w:tblLook w:val="0000" w:firstRow="0" w:lastRow="0" w:firstColumn="0" w:lastColumn="0" w:noHBand="0" w:noVBand="0"/>
        </w:tblPrEx>
        <w:trPr>
          <w:trHeight w:hRule="exact" w:val="779"/>
        </w:trPr>
        <w:tc>
          <w:tcPr>
            <w:tcW w:w="1699" w:type="dxa"/>
            <w:vAlign w:val="center"/>
          </w:tcPr>
          <w:p w:rsidR="0007411B" w:rsidRPr="006E205C" w:rsidRDefault="0007411B" w:rsidP="00A13F3A">
            <w:pPr>
              <w:snapToGrid w:val="0"/>
              <w:jc w:val="center"/>
              <w:rPr>
                <w:rFonts w:ascii="微软雅黑" w:eastAsia="微软雅黑" w:hAnsi="微软雅黑"/>
                <w:b/>
                <w:color w:val="404040" w:themeColor="text1" w:themeTint="BF"/>
                <w:sz w:val="18"/>
                <w:szCs w:val="20"/>
              </w:rPr>
            </w:pPr>
            <w:r w:rsidRPr="006E205C">
              <w:rPr>
                <w:rFonts w:ascii="微软雅黑" w:eastAsia="微软雅黑" w:hAnsi="微软雅黑" w:hint="eastAsia"/>
                <w:b/>
                <w:color w:val="404040" w:themeColor="text1" w:themeTint="BF"/>
                <w:sz w:val="18"/>
                <w:szCs w:val="20"/>
              </w:rPr>
              <w:t>主要业务活动</w:t>
            </w:r>
          </w:p>
        </w:tc>
        <w:tc>
          <w:tcPr>
            <w:tcW w:w="8082" w:type="dxa"/>
            <w:gridSpan w:val="5"/>
            <w:vAlign w:val="center"/>
          </w:tcPr>
          <w:p w:rsidR="0007411B" w:rsidRDefault="0007411B" w:rsidP="00A13F3A">
            <w:pPr>
              <w:snapToGrid w:val="0"/>
              <w:rPr>
                <w:rFonts w:ascii="微软雅黑" w:eastAsia="微软雅黑" w:hAnsi="微软雅黑" w:cs="黑体"/>
                <w:kern w:val="0"/>
                <w:sz w:val="18"/>
                <w:szCs w:val="20"/>
                <w:vertAlign w:val="subscript"/>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kern w:val="0"/>
                <w:sz w:val="18"/>
                <w:szCs w:val="20"/>
              </w:rPr>
              <w:t>基础研究</w:t>
            </w:r>
            <w:r>
              <w:rPr>
                <w:rFonts w:ascii="微软雅黑" w:eastAsia="微软雅黑" w:hAnsi="微软雅黑" w:cs="黑体" w:hint="eastAsia"/>
                <w:kern w:val="0"/>
                <w:sz w:val="18"/>
                <w:szCs w:val="20"/>
              </w:rPr>
              <w:t xml:space="preserve"> </w:t>
            </w:r>
            <w:r>
              <w:rPr>
                <w:rFonts w:ascii="微软雅黑" w:eastAsia="微软雅黑" w:hAnsi="微软雅黑" w:cs="黑体"/>
                <w:kern w:val="0"/>
                <w:sz w:val="18"/>
                <w:szCs w:val="20"/>
                <w:vertAlign w:val="subscript"/>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kern w:val="0"/>
                <w:sz w:val="18"/>
                <w:szCs w:val="20"/>
              </w:rPr>
              <w:t xml:space="preserve">产品开发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生产</w:t>
            </w:r>
            <w:r>
              <w:rPr>
                <w:rFonts w:ascii="微软雅黑" w:eastAsia="微软雅黑" w:hAnsi="微软雅黑" w:cs="黑体"/>
                <w:kern w:val="0"/>
                <w:sz w:val="18"/>
                <w:szCs w:val="20"/>
              </w:rPr>
              <w:t xml:space="preserve">制造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物流</w:t>
            </w:r>
            <w:r>
              <w:rPr>
                <w:rFonts w:ascii="微软雅黑" w:eastAsia="微软雅黑" w:hAnsi="微软雅黑" w:cs="黑体"/>
                <w:kern w:val="0"/>
                <w:sz w:val="18"/>
                <w:szCs w:val="20"/>
              </w:rPr>
              <w:t>运输</w:t>
            </w:r>
            <w:r>
              <w:rPr>
                <w:rFonts w:ascii="宋体" w:hAnsi="宋体" w:cs="Arial"/>
                <w:sz w:val="16"/>
                <w:szCs w:val="18"/>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终端</w:t>
            </w:r>
            <w:r>
              <w:rPr>
                <w:rFonts w:ascii="微软雅黑" w:eastAsia="微软雅黑" w:hAnsi="微软雅黑" w:cs="黑体"/>
                <w:kern w:val="0"/>
                <w:sz w:val="18"/>
                <w:szCs w:val="20"/>
              </w:rPr>
              <w:t>销售</w:t>
            </w:r>
            <w:r>
              <w:rPr>
                <w:rFonts w:ascii="微软雅黑" w:eastAsia="微软雅黑" w:hAnsi="微软雅黑" w:cs="黑体" w:hint="eastAsia"/>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 xml:space="preserve">施工或安装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售后</w:t>
            </w:r>
            <w:r>
              <w:rPr>
                <w:rFonts w:ascii="微软雅黑" w:eastAsia="微软雅黑" w:hAnsi="微软雅黑" w:cs="黑体"/>
                <w:kern w:val="0"/>
                <w:sz w:val="18"/>
                <w:szCs w:val="20"/>
              </w:rPr>
              <w:t>服务</w:t>
            </w:r>
            <w:r>
              <w:rPr>
                <w:rFonts w:ascii="微软雅黑" w:eastAsia="微软雅黑" w:hAnsi="微软雅黑" w:cs="黑体"/>
                <w:kern w:val="0"/>
                <w:sz w:val="18"/>
                <w:szCs w:val="20"/>
                <w:vertAlign w:val="subscript"/>
              </w:rPr>
              <w:t xml:space="preserve"> </w:t>
            </w:r>
          </w:p>
          <w:p w:rsidR="0007411B" w:rsidRDefault="0007411B" w:rsidP="00A13F3A">
            <w:pPr>
              <w:snapToGrid w:val="0"/>
              <w:rPr>
                <w:rFonts w:ascii="Century Gothic" w:eastAsia="等线" w:hAnsi="Century Gothic" w:cs="Arial"/>
                <w:sz w:val="18"/>
                <w:szCs w:val="18"/>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kern w:val="0"/>
                <w:sz w:val="18"/>
                <w:szCs w:val="20"/>
              </w:rPr>
              <w:t>其他</w:t>
            </w:r>
            <w:r>
              <w:rPr>
                <w:rFonts w:ascii="微软雅黑" w:eastAsia="微软雅黑" w:hAnsi="微软雅黑" w:cs="黑体" w:hint="eastAsia"/>
                <w:kern w:val="0"/>
                <w:sz w:val="18"/>
                <w:szCs w:val="20"/>
              </w:rPr>
              <w:t>，</w:t>
            </w:r>
            <w:r w:rsidRPr="00745310">
              <w:rPr>
                <w:rFonts w:ascii="微软雅黑" w:eastAsia="微软雅黑" w:hAnsi="微软雅黑" w:cs="黑体"/>
                <w:kern w:val="0"/>
                <w:sz w:val="18"/>
                <w:szCs w:val="20"/>
                <w:u w:val="single"/>
              </w:rPr>
              <w:fldChar w:fldCharType="begin">
                <w:ffData>
                  <w:name w:val="Text4"/>
                  <w:enabled/>
                  <w:calcOnExit w:val="0"/>
                  <w:textInput/>
                </w:ffData>
              </w:fldChar>
            </w:r>
            <w:r w:rsidRPr="00745310">
              <w:rPr>
                <w:rFonts w:ascii="微软雅黑" w:eastAsia="微软雅黑" w:hAnsi="微软雅黑" w:cs="黑体"/>
                <w:kern w:val="0"/>
                <w:sz w:val="18"/>
                <w:szCs w:val="20"/>
                <w:u w:val="single"/>
              </w:rPr>
              <w:instrText xml:space="preserve"> FORMTEXT </w:instrText>
            </w:r>
            <w:r w:rsidRPr="00745310">
              <w:rPr>
                <w:rFonts w:ascii="微软雅黑" w:eastAsia="微软雅黑" w:hAnsi="微软雅黑" w:cs="黑体"/>
                <w:kern w:val="0"/>
                <w:sz w:val="18"/>
                <w:szCs w:val="20"/>
                <w:u w:val="single"/>
              </w:rPr>
            </w:r>
            <w:r w:rsidRPr="00745310">
              <w:rPr>
                <w:rFonts w:ascii="微软雅黑" w:eastAsia="微软雅黑" w:hAnsi="微软雅黑" w:cs="黑体"/>
                <w:kern w:val="0"/>
                <w:sz w:val="18"/>
                <w:szCs w:val="20"/>
                <w:u w:val="single"/>
              </w:rPr>
              <w:fldChar w:fldCharType="separate"/>
            </w:r>
            <w:r>
              <w:rPr>
                <w:rFonts w:ascii="微软雅黑" w:eastAsia="微软雅黑" w:hAnsi="微软雅黑" w:cs="黑体"/>
                <w:noProof/>
                <w:kern w:val="0"/>
                <w:sz w:val="18"/>
                <w:szCs w:val="20"/>
                <w:u w:val="single"/>
              </w:rPr>
              <w:t> </w:t>
            </w:r>
            <w:r>
              <w:rPr>
                <w:rFonts w:ascii="微软雅黑" w:eastAsia="微软雅黑" w:hAnsi="微软雅黑" w:cs="黑体"/>
                <w:noProof/>
                <w:kern w:val="0"/>
                <w:sz w:val="18"/>
                <w:szCs w:val="20"/>
                <w:u w:val="single"/>
              </w:rPr>
              <w:t> </w:t>
            </w:r>
            <w:r>
              <w:rPr>
                <w:rFonts w:ascii="微软雅黑" w:eastAsia="微软雅黑" w:hAnsi="微软雅黑" w:cs="黑体"/>
                <w:noProof/>
                <w:kern w:val="0"/>
                <w:sz w:val="18"/>
                <w:szCs w:val="20"/>
                <w:u w:val="single"/>
              </w:rPr>
              <w:t> </w:t>
            </w:r>
            <w:r>
              <w:rPr>
                <w:rFonts w:ascii="微软雅黑" w:eastAsia="微软雅黑" w:hAnsi="微软雅黑" w:cs="黑体"/>
                <w:noProof/>
                <w:kern w:val="0"/>
                <w:sz w:val="18"/>
                <w:szCs w:val="20"/>
                <w:u w:val="single"/>
              </w:rPr>
              <w:t> </w:t>
            </w:r>
            <w:r>
              <w:rPr>
                <w:rFonts w:ascii="微软雅黑" w:eastAsia="微软雅黑" w:hAnsi="微软雅黑" w:cs="黑体"/>
                <w:noProof/>
                <w:kern w:val="0"/>
                <w:sz w:val="18"/>
                <w:szCs w:val="20"/>
                <w:u w:val="single"/>
              </w:rPr>
              <w:t> </w:t>
            </w:r>
            <w:r w:rsidRPr="00745310">
              <w:rPr>
                <w:rFonts w:ascii="微软雅黑" w:eastAsia="微软雅黑" w:hAnsi="微软雅黑" w:cs="黑体"/>
                <w:kern w:val="0"/>
                <w:sz w:val="18"/>
                <w:szCs w:val="20"/>
                <w:u w:val="single"/>
              </w:rPr>
              <w:fldChar w:fldCharType="end"/>
            </w:r>
          </w:p>
        </w:tc>
      </w:tr>
      <w:tr w:rsidR="0007411B" w:rsidRPr="00417474" w:rsidTr="0007411B">
        <w:tblPrEx>
          <w:tblLook w:val="0000" w:firstRow="0" w:lastRow="0" w:firstColumn="0" w:lastColumn="0" w:noHBand="0" w:noVBand="0"/>
        </w:tblPrEx>
        <w:trPr>
          <w:trHeight w:hRule="exact" w:val="340"/>
        </w:trPr>
        <w:tc>
          <w:tcPr>
            <w:tcW w:w="1699" w:type="dxa"/>
            <w:vAlign w:val="bottom"/>
          </w:tcPr>
          <w:p w:rsidR="0007411B" w:rsidRPr="006E205C" w:rsidRDefault="0007411B" w:rsidP="00A13F3A">
            <w:pPr>
              <w:snapToGrid w:val="0"/>
              <w:jc w:val="center"/>
              <w:rPr>
                <w:rFonts w:ascii="微软雅黑" w:eastAsia="微软雅黑" w:hAnsi="微软雅黑"/>
                <w:b/>
                <w:color w:val="404040" w:themeColor="text1" w:themeTint="BF"/>
                <w:sz w:val="18"/>
                <w:szCs w:val="20"/>
              </w:rPr>
            </w:pPr>
            <w:r w:rsidRPr="006E205C">
              <w:rPr>
                <w:rFonts w:ascii="微软雅黑" w:eastAsia="微软雅黑" w:hAnsi="微软雅黑" w:hint="eastAsia"/>
                <w:b/>
                <w:color w:val="404040" w:themeColor="text1" w:themeTint="BF"/>
                <w:sz w:val="18"/>
                <w:szCs w:val="20"/>
              </w:rPr>
              <w:t>主要</w:t>
            </w:r>
            <w:r w:rsidRPr="006E205C">
              <w:rPr>
                <w:rFonts w:ascii="微软雅黑" w:eastAsia="微软雅黑" w:hAnsi="微软雅黑"/>
                <w:b/>
                <w:color w:val="404040" w:themeColor="text1" w:themeTint="BF"/>
                <w:sz w:val="18"/>
                <w:szCs w:val="20"/>
              </w:rPr>
              <w:t>生产工艺列举</w:t>
            </w:r>
          </w:p>
        </w:tc>
        <w:tc>
          <w:tcPr>
            <w:tcW w:w="8082" w:type="dxa"/>
            <w:gridSpan w:val="5"/>
            <w:vAlign w:val="center"/>
          </w:tcPr>
          <w:p w:rsidR="0007411B" w:rsidRPr="006E205C" w:rsidRDefault="0007411B" w:rsidP="00A13F3A">
            <w:pPr>
              <w:snapToGrid w:val="0"/>
              <w:rPr>
                <w:rFonts w:ascii="微软雅黑" w:eastAsia="微软雅黑" w:hAnsi="微软雅黑"/>
                <w:b/>
                <w:color w:val="404040" w:themeColor="text1" w:themeTint="BF"/>
                <w:sz w:val="18"/>
                <w:szCs w:val="20"/>
              </w:rPr>
            </w:pP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p>
        </w:tc>
      </w:tr>
      <w:tr w:rsidR="0007411B" w:rsidRPr="00417474" w:rsidTr="0007411B">
        <w:tblPrEx>
          <w:tblLook w:val="0000" w:firstRow="0" w:lastRow="0" w:firstColumn="0" w:lastColumn="0" w:noHBand="0" w:noVBand="0"/>
        </w:tblPrEx>
        <w:trPr>
          <w:trHeight w:hRule="exact" w:val="340"/>
        </w:trPr>
        <w:tc>
          <w:tcPr>
            <w:tcW w:w="1699" w:type="dxa"/>
            <w:tcBorders>
              <w:top w:val="single" w:sz="4" w:space="0" w:color="auto"/>
              <w:left w:val="single" w:sz="4" w:space="0" w:color="auto"/>
              <w:bottom w:val="single" w:sz="4" w:space="0" w:color="auto"/>
              <w:right w:val="single" w:sz="4" w:space="0" w:color="auto"/>
            </w:tcBorders>
            <w:vAlign w:val="bottom"/>
          </w:tcPr>
          <w:p w:rsidR="0007411B" w:rsidRPr="006E205C" w:rsidRDefault="0007411B" w:rsidP="00A13F3A">
            <w:pPr>
              <w:snapToGrid w:val="0"/>
              <w:jc w:val="center"/>
              <w:rPr>
                <w:rFonts w:ascii="微软雅黑" w:eastAsia="微软雅黑" w:hAnsi="微软雅黑"/>
                <w:b/>
                <w:color w:val="404040" w:themeColor="text1" w:themeTint="BF"/>
                <w:sz w:val="18"/>
                <w:szCs w:val="20"/>
              </w:rPr>
            </w:pPr>
            <w:r w:rsidRPr="006E205C">
              <w:rPr>
                <w:rFonts w:ascii="微软雅黑" w:eastAsia="微软雅黑" w:hAnsi="微软雅黑"/>
                <w:b/>
                <w:color w:val="404040" w:themeColor="text1" w:themeTint="BF"/>
                <w:sz w:val="18"/>
                <w:szCs w:val="20"/>
              </w:rPr>
              <w:t>总占地面积</w:t>
            </w:r>
            <w:r>
              <w:rPr>
                <w:rFonts w:ascii="微软雅黑" w:eastAsia="微软雅黑" w:hAnsi="微软雅黑" w:cs="Cambria Math" w:hint="eastAsia"/>
                <w:b/>
                <w:color w:val="404040" w:themeColor="text1" w:themeTint="BF"/>
                <w:kern w:val="0"/>
                <w:sz w:val="18"/>
                <w:szCs w:val="20"/>
              </w:rPr>
              <w:t>（m</w:t>
            </w:r>
            <w:r>
              <w:rPr>
                <w:rFonts w:ascii="微软雅黑" w:eastAsia="微软雅黑" w:hAnsi="微软雅黑" w:cs="Cambria Math"/>
                <w:b/>
                <w:color w:val="404040" w:themeColor="text1" w:themeTint="BF"/>
                <w:kern w:val="0"/>
                <w:sz w:val="18"/>
                <w:szCs w:val="20"/>
                <w:vertAlign w:val="superscript"/>
              </w:rPr>
              <w:t>2</w:t>
            </w:r>
            <w:r>
              <w:rPr>
                <w:rFonts w:ascii="微软雅黑" w:eastAsia="微软雅黑" w:hAnsi="微软雅黑" w:cs="Cambria Math" w:hint="eastAsia"/>
                <w:b/>
                <w:color w:val="404040" w:themeColor="text1" w:themeTint="BF"/>
                <w:kern w:val="0"/>
                <w:sz w:val="18"/>
                <w:szCs w:val="20"/>
              </w:rPr>
              <w:t>）</w:t>
            </w:r>
          </w:p>
        </w:tc>
        <w:tc>
          <w:tcPr>
            <w:tcW w:w="2837" w:type="dxa"/>
            <w:gridSpan w:val="2"/>
            <w:tcBorders>
              <w:top w:val="single" w:sz="4" w:space="0" w:color="auto"/>
              <w:left w:val="single" w:sz="4" w:space="0" w:color="auto"/>
              <w:bottom w:val="single" w:sz="4" w:space="0" w:color="auto"/>
              <w:right w:val="single" w:sz="4" w:space="0" w:color="auto"/>
            </w:tcBorders>
            <w:vAlign w:val="center"/>
          </w:tcPr>
          <w:p w:rsidR="0007411B" w:rsidRPr="006E205C" w:rsidRDefault="0007411B" w:rsidP="00A13F3A">
            <w:pPr>
              <w:snapToGrid w:val="0"/>
              <w:rPr>
                <w:rFonts w:ascii="微软雅黑" w:eastAsia="微软雅黑" w:hAnsi="微软雅黑"/>
                <w:b/>
                <w:color w:val="404040" w:themeColor="text1" w:themeTint="BF"/>
                <w:sz w:val="18"/>
                <w:szCs w:val="20"/>
              </w:rPr>
            </w:pP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07411B" w:rsidRPr="006E205C" w:rsidRDefault="0007411B" w:rsidP="00A13F3A">
            <w:pPr>
              <w:snapToGrid w:val="0"/>
              <w:rPr>
                <w:rFonts w:ascii="微软雅黑" w:eastAsia="微软雅黑" w:hAnsi="微软雅黑"/>
                <w:b/>
                <w:color w:val="404040" w:themeColor="text1" w:themeTint="BF"/>
                <w:sz w:val="18"/>
                <w:szCs w:val="20"/>
              </w:rPr>
            </w:pPr>
            <w:r w:rsidRPr="006E205C">
              <w:rPr>
                <w:rFonts w:ascii="微软雅黑" w:eastAsia="微软雅黑" w:hAnsi="微软雅黑"/>
                <w:b/>
                <w:color w:val="404040" w:themeColor="text1" w:themeTint="BF"/>
                <w:sz w:val="18"/>
                <w:szCs w:val="20"/>
              </w:rPr>
              <w:t>总建筑面积</w:t>
            </w:r>
            <w:r>
              <w:rPr>
                <w:rFonts w:ascii="微软雅黑" w:eastAsia="微软雅黑" w:hAnsi="微软雅黑" w:cs="Cambria Math" w:hint="eastAsia"/>
                <w:b/>
                <w:color w:val="404040" w:themeColor="text1" w:themeTint="BF"/>
                <w:kern w:val="0"/>
                <w:sz w:val="18"/>
                <w:szCs w:val="20"/>
              </w:rPr>
              <w:t>（m</w:t>
            </w:r>
            <w:r>
              <w:rPr>
                <w:rFonts w:ascii="微软雅黑" w:eastAsia="微软雅黑" w:hAnsi="微软雅黑" w:cs="Cambria Math"/>
                <w:b/>
                <w:color w:val="404040" w:themeColor="text1" w:themeTint="BF"/>
                <w:kern w:val="0"/>
                <w:sz w:val="18"/>
                <w:szCs w:val="20"/>
                <w:vertAlign w:val="superscript"/>
              </w:rPr>
              <w:t>2</w:t>
            </w:r>
            <w:r>
              <w:rPr>
                <w:rFonts w:ascii="微软雅黑" w:eastAsia="微软雅黑" w:hAnsi="微软雅黑" w:cs="Cambria Math" w:hint="eastAsia"/>
                <w:b/>
                <w:color w:val="404040" w:themeColor="text1" w:themeTint="BF"/>
                <w:kern w:val="0"/>
                <w:sz w:val="18"/>
                <w:szCs w:val="20"/>
              </w:rPr>
              <w:t>）</w:t>
            </w:r>
          </w:p>
        </w:tc>
        <w:tc>
          <w:tcPr>
            <w:tcW w:w="3118" w:type="dxa"/>
            <w:tcBorders>
              <w:top w:val="single" w:sz="4" w:space="0" w:color="auto"/>
              <w:left w:val="single" w:sz="4" w:space="0" w:color="auto"/>
              <w:bottom w:val="single" w:sz="4" w:space="0" w:color="auto"/>
              <w:right w:val="single" w:sz="4" w:space="0" w:color="auto"/>
            </w:tcBorders>
            <w:vAlign w:val="center"/>
          </w:tcPr>
          <w:p w:rsidR="0007411B" w:rsidRPr="006E205C" w:rsidRDefault="0007411B" w:rsidP="00A13F3A">
            <w:pPr>
              <w:snapToGrid w:val="0"/>
              <w:rPr>
                <w:rFonts w:ascii="微软雅黑" w:eastAsia="微软雅黑" w:hAnsi="微软雅黑"/>
                <w:b/>
                <w:color w:val="404040" w:themeColor="text1" w:themeTint="BF"/>
                <w:sz w:val="18"/>
                <w:szCs w:val="20"/>
              </w:rPr>
            </w:pP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p>
        </w:tc>
      </w:tr>
      <w:tr w:rsidR="0007411B" w:rsidRPr="00417474" w:rsidTr="0007411B">
        <w:tblPrEx>
          <w:tblLook w:val="0000" w:firstRow="0" w:lastRow="0" w:firstColumn="0" w:lastColumn="0" w:noHBand="0" w:noVBand="0"/>
        </w:tblPrEx>
        <w:trPr>
          <w:trHeight w:hRule="exact" w:val="340"/>
        </w:trPr>
        <w:tc>
          <w:tcPr>
            <w:tcW w:w="1699" w:type="dxa"/>
            <w:tcBorders>
              <w:top w:val="single" w:sz="4" w:space="0" w:color="auto"/>
              <w:left w:val="single" w:sz="4" w:space="0" w:color="auto"/>
              <w:bottom w:val="single" w:sz="4" w:space="0" w:color="auto"/>
              <w:right w:val="single" w:sz="4" w:space="0" w:color="auto"/>
            </w:tcBorders>
            <w:vAlign w:val="bottom"/>
          </w:tcPr>
          <w:p w:rsidR="0007411B" w:rsidRPr="006E205C" w:rsidRDefault="0007411B" w:rsidP="00A13F3A">
            <w:pPr>
              <w:snapToGrid w:val="0"/>
              <w:jc w:val="center"/>
              <w:rPr>
                <w:rFonts w:ascii="微软雅黑" w:eastAsia="微软雅黑" w:hAnsi="微软雅黑"/>
                <w:b/>
                <w:color w:val="404040" w:themeColor="text1" w:themeTint="BF"/>
                <w:sz w:val="18"/>
                <w:szCs w:val="20"/>
              </w:rPr>
            </w:pPr>
            <w:r w:rsidRPr="006E205C">
              <w:rPr>
                <w:rFonts w:ascii="微软雅黑" w:eastAsia="微软雅黑" w:hAnsi="微软雅黑" w:hint="eastAsia"/>
                <w:b/>
                <w:color w:val="404040" w:themeColor="text1" w:themeTint="BF"/>
                <w:sz w:val="18"/>
                <w:szCs w:val="20"/>
              </w:rPr>
              <w:t>员工</w:t>
            </w:r>
            <w:r>
              <w:rPr>
                <w:rFonts w:ascii="微软雅黑" w:eastAsia="微软雅黑" w:hAnsi="微软雅黑" w:hint="eastAsia"/>
                <w:b/>
                <w:color w:val="404040" w:themeColor="text1" w:themeTint="BF"/>
                <w:sz w:val="18"/>
                <w:szCs w:val="20"/>
              </w:rPr>
              <w:t>总</w:t>
            </w:r>
            <w:r w:rsidRPr="006E205C">
              <w:rPr>
                <w:rFonts w:ascii="微软雅黑" w:eastAsia="微软雅黑" w:hAnsi="微软雅黑"/>
                <w:b/>
                <w:color w:val="404040" w:themeColor="text1" w:themeTint="BF"/>
                <w:sz w:val="18"/>
                <w:szCs w:val="20"/>
              </w:rPr>
              <w:t>人数</w:t>
            </w:r>
          </w:p>
        </w:tc>
        <w:tc>
          <w:tcPr>
            <w:tcW w:w="2837" w:type="dxa"/>
            <w:gridSpan w:val="2"/>
            <w:tcBorders>
              <w:top w:val="single" w:sz="4" w:space="0" w:color="auto"/>
              <w:left w:val="single" w:sz="4" w:space="0" w:color="auto"/>
              <w:bottom w:val="single" w:sz="4" w:space="0" w:color="auto"/>
              <w:right w:val="single" w:sz="4" w:space="0" w:color="auto"/>
            </w:tcBorders>
            <w:vAlign w:val="center"/>
          </w:tcPr>
          <w:p w:rsidR="0007411B" w:rsidRPr="006E205C" w:rsidRDefault="0007411B" w:rsidP="00A13F3A">
            <w:pPr>
              <w:snapToGrid w:val="0"/>
              <w:rPr>
                <w:rFonts w:ascii="微软雅黑" w:eastAsia="微软雅黑" w:hAnsi="微软雅黑"/>
                <w:b/>
                <w:color w:val="404040" w:themeColor="text1" w:themeTint="BF"/>
                <w:sz w:val="18"/>
                <w:szCs w:val="20"/>
              </w:rPr>
            </w:pP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07411B" w:rsidRPr="006E205C" w:rsidRDefault="0007411B" w:rsidP="00A13F3A">
            <w:pPr>
              <w:snapToGrid w:val="0"/>
              <w:rPr>
                <w:rFonts w:ascii="微软雅黑" w:eastAsia="微软雅黑" w:hAnsi="微软雅黑"/>
                <w:b/>
                <w:color w:val="404040" w:themeColor="text1" w:themeTint="BF"/>
                <w:sz w:val="18"/>
                <w:szCs w:val="20"/>
              </w:rPr>
            </w:pPr>
            <w:r w:rsidRPr="006E205C">
              <w:rPr>
                <w:rFonts w:ascii="微软雅黑" w:eastAsia="微软雅黑" w:hAnsi="微软雅黑" w:hint="eastAsia"/>
                <w:b/>
                <w:color w:val="404040" w:themeColor="text1" w:themeTint="BF"/>
                <w:sz w:val="18"/>
                <w:szCs w:val="20"/>
              </w:rPr>
              <w:t>上年度总营业额</w:t>
            </w:r>
            <w:r>
              <w:rPr>
                <w:rFonts w:ascii="微软雅黑" w:eastAsia="微软雅黑" w:hAnsi="微软雅黑" w:hint="eastAsia"/>
                <w:b/>
                <w:color w:val="404040" w:themeColor="text1" w:themeTint="BF"/>
                <w:sz w:val="18"/>
                <w:szCs w:val="20"/>
              </w:rPr>
              <w:t>（万元）</w:t>
            </w:r>
          </w:p>
        </w:tc>
        <w:tc>
          <w:tcPr>
            <w:tcW w:w="3118" w:type="dxa"/>
            <w:tcBorders>
              <w:top w:val="single" w:sz="4" w:space="0" w:color="auto"/>
              <w:left w:val="single" w:sz="4" w:space="0" w:color="auto"/>
              <w:bottom w:val="single" w:sz="4" w:space="0" w:color="auto"/>
              <w:right w:val="single" w:sz="4" w:space="0" w:color="auto"/>
            </w:tcBorders>
            <w:vAlign w:val="center"/>
          </w:tcPr>
          <w:p w:rsidR="0007411B" w:rsidRPr="006E205C" w:rsidRDefault="0007411B" w:rsidP="00A13F3A">
            <w:pPr>
              <w:snapToGrid w:val="0"/>
              <w:rPr>
                <w:rFonts w:ascii="微软雅黑" w:eastAsia="微软雅黑" w:hAnsi="微软雅黑"/>
                <w:b/>
                <w:color w:val="404040" w:themeColor="text1" w:themeTint="BF"/>
                <w:sz w:val="18"/>
                <w:szCs w:val="20"/>
              </w:rPr>
            </w:pP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p>
        </w:tc>
      </w:tr>
    </w:tbl>
    <w:p w:rsidR="0007411B" w:rsidRPr="00B768BA" w:rsidRDefault="0007411B" w:rsidP="00A13F3A">
      <w:pPr>
        <w:autoSpaceDE w:val="0"/>
        <w:autoSpaceDN w:val="0"/>
        <w:adjustRightInd w:val="0"/>
        <w:snapToGrid w:val="0"/>
        <w:spacing w:line="120" w:lineRule="exact"/>
        <w:jc w:val="left"/>
        <w:rPr>
          <w:rFonts w:ascii="微软雅黑" w:eastAsia="微软雅黑" w:hAnsi="微软雅黑" w:cs="宋体"/>
          <w:kern w:val="0"/>
          <w:sz w:val="18"/>
          <w:szCs w:val="20"/>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7371"/>
      </w:tblGrid>
      <w:tr w:rsidR="0007411B" w:rsidRPr="00B768BA" w:rsidTr="0007411B">
        <w:trPr>
          <w:trHeight w:val="285"/>
          <w:tblHeader/>
        </w:trPr>
        <w:tc>
          <w:tcPr>
            <w:tcW w:w="9781" w:type="dxa"/>
            <w:gridSpan w:val="2"/>
            <w:shd w:val="clear" w:color="auto" w:fill="D9D9D9"/>
            <w:vAlign w:val="center"/>
          </w:tcPr>
          <w:p w:rsidR="0007411B" w:rsidRPr="00B768BA" w:rsidRDefault="0007411B" w:rsidP="00A13F3A">
            <w:pPr>
              <w:snapToGrid w:val="0"/>
              <w:jc w:val="left"/>
              <w:rPr>
                <w:rFonts w:ascii="微软雅黑" w:eastAsia="微软雅黑" w:hAnsi="微软雅黑"/>
                <w:b/>
                <w:sz w:val="18"/>
                <w:szCs w:val="20"/>
                <w:highlight w:val="yellow"/>
              </w:rPr>
            </w:pPr>
            <w:r w:rsidRPr="00B768BA">
              <w:rPr>
                <w:rFonts w:ascii="微软雅黑" w:eastAsia="微软雅黑" w:hAnsi="微软雅黑" w:hint="eastAsia"/>
                <w:b/>
                <w:sz w:val="20"/>
                <w:szCs w:val="20"/>
              </w:rPr>
              <w:t xml:space="preserve">SECTION </w:t>
            </w:r>
            <w:r>
              <w:rPr>
                <w:rFonts w:ascii="微软雅黑" w:eastAsia="微软雅黑" w:hAnsi="微软雅黑"/>
                <w:b/>
                <w:sz w:val="20"/>
                <w:szCs w:val="20"/>
              </w:rPr>
              <w:t>3碳</w:t>
            </w:r>
            <w:r>
              <w:rPr>
                <w:rFonts w:ascii="微软雅黑" w:eastAsia="微软雅黑" w:hAnsi="微软雅黑" w:hint="eastAsia"/>
                <w:b/>
                <w:sz w:val="20"/>
                <w:szCs w:val="20"/>
              </w:rPr>
              <w:t>排放信息调查</w:t>
            </w:r>
          </w:p>
        </w:tc>
      </w:tr>
      <w:tr w:rsidR="0007411B" w:rsidRPr="00B768BA" w:rsidTr="0007411B">
        <w:tc>
          <w:tcPr>
            <w:tcW w:w="2410" w:type="dxa"/>
            <w:vAlign w:val="center"/>
          </w:tcPr>
          <w:p w:rsidR="0007411B" w:rsidRPr="0004557D" w:rsidRDefault="0007411B" w:rsidP="00A13F3A">
            <w:pPr>
              <w:snapToGrid w:val="0"/>
              <w:jc w:val="left"/>
              <w:rPr>
                <w:rFonts w:ascii="微软雅黑" w:eastAsia="微软雅黑" w:hAnsi="微软雅黑" w:cs="黑体"/>
                <w:b/>
                <w:color w:val="404040" w:themeColor="text1" w:themeTint="BF"/>
                <w:kern w:val="0"/>
                <w:sz w:val="18"/>
                <w:szCs w:val="20"/>
              </w:rPr>
            </w:pPr>
            <w:r w:rsidRPr="005E6FBA">
              <w:rPr>
                <w:rFonts w:ascii="微软雅黑" w:eastAsia="微软雅黑" w:hAnsi="微软雅黑" w:cs="黑体" w:hint="eastAsia"/>
                <w:b/>
                <w:color w:val="404040" w:themeColor="text1" w:themeTint="BF"/>
                <w:kern w:val="0"/>
                <w:sz w:val="18"/>
                <w:szCs w:val="20"/>
              </w:rPr>
              <w:t>是否使用</w:t>
            </w:r>
            <w:r>
              <w:rPr>
                <w:rFonts w:ascii="微软雅黑" w:eastAsia="微软雅黑" w:hAnsi="微软雅黑" w:cs="黑体" w:hint="eastAsia"/>
                <w:b/>
                <w:color w:val="404040" w:themeColor="text1" w:themeTint="BF"/>
                <w:kern w:val="0"/>
                <w:sz w:val="18"/>
                <w:szCs w:val="20"/>
              </w:rPr>
              <w:t>煤</w:t>
            </w:r>
            <w:r w:rsidRPr="005E6FBA">
              <w:rPr>
                <w:rFonts w:ascii="微软雅黑" w:eastAsia="微软雅黑" w:hAnsi="微软雅黑" w:cs="黑体" w:hint="eastAsia"/>
                <w:b/>
                <w:color w:val="404040" w:themeColor="text1" w:themeTint="BF"/>
                <w:kern w:val="0"/>
                <w:sz w:val="18"/>
                <w:szCs w:val="20"/>
              </w:rPr>
              <w:t>？</w:t>
            </w:r>
          </w:p>
        </w:tc>
        <w:tc>
          <w:tcPr>
            <w:tcW w:w="7371" w:type="dxa"/>
            <w:vAlign w:val="center"/>
          </w:tcPr>
          <w:p w:rsidR="0007411B" w:rsidRPr="00B768BA" w:rsidRDefault="0007411B" w:rsidP="00A13F3A">
            <w:pPr>
              <w:autoSpaceDE w:val="0"/>
              <w:autoSpaceDN w:val="0"/>
              <w:adjustRightInd w:val="0"/>
              <w:snapToGrid w:val="0"/>
              <w:rPr>
                <w:rFonts w:ascii="微软雅黑" w:eastAsia="微软雅黑" w:hAnsi="微软雅黑" w:cs="宋体"/>
                <w:kern w:val="0"/>
                <w:sz w:val="18"/>
                <w:szCs w:val="20"/>
                <w:highlight w:val="yellow"/>
                <w:u w:val="single"/>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kern w:val="0"/>
                <w:sz w:val="18"/>
                <w:szCs w:val="20"/>
              </w:rPr>
              <w:t>无；</w:t>
            </w:r>
            <w:r w:rsidRPr="00B768BA">
              <w:rPr>
                <w:rFonts w:ascii="微软雅黑" w:eastAsia="微软雅黑" w:hAnsi="微软雅黑" w:cs="宋体"/>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kern w:val="0"/>
                <w:sz w:val="18"/>
                <w:szCs w:val="20"/>
              </w:rPr>
              <w:t>有，</w:t>
            </w:r>
            <w:r>
              <w:rPr>
                <w:rFonts w:ascii="微软雅黑" w:eastAsia="微软雅黑" w:hAnsi="微软雅黑" w:cs="宋体" w:hint="eastAsia"/>
                <w:kern w:val="0"/>
                <w:sz w:val="18"/>
                <w:szCs w:val="20"/>
              </w:rPr>
              <w:t>用途：</w:t>
            </w:r>
            <w:r w:rsidRPr="005E6FBA">
              <w:rPr>
                <w:rFonts w:ascii="Arial" w:eastAsia="黑体" w:hAnsi="Arial" w:cs="Arial"/>
                <w:sz w:val="20"/>
                <w:u w:val="single"/>
              </w:rPr>
              <w:fldChar w:fldCharType="begin">
                <w:ffData>
                  <w:name w:val="Text4"/>
                  <w:enabled/>
                  <w:calcOnExit w:val="0"/>
                  <w:textInput/>
                </w:ffData>
              </w:fldChar>
            </w:r>
            <w:r w:rsidRPr="005E6FBA">
              <w:rPr>
                <w:rFonts w:ascii="Arial" w:eastAsia="黑体" w:hAnsi="Arial" w:cs="Arial"/>
                <w:sz w:val="20"/>
                <w:u w:val="single"/>
              </w:rPr>
              <w:instrText xml:space="preserve"> FORMTEXT </w:instrText>
            </w:r>
            <w:r w:rsidRPr="005E6FBA">
              <w:rPr>
                <w:rFonts w:ascii="Arial" w:eastAsia="黑体" w:hAnsi="Arial" w:cs="Arial"/>
                <w:sz w:val="20"/>
                <w:u w:val="single"/>
              </w:rPr>
            </w:r>
            <w:r w:rsidRPr="005E6FBA">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sidRPr="005E6FBA">
              <w:rPr>
                <w:rFonts w:ascii="Arial" w:eastAsia="黑体" w:hAnsi="Arial" w:cs="Arial"/>
                <w:sz w:val="20"/>
                <w:u w:val="single"/>
              </w:rPr>
              <w:fldChar w:fldCharType="end"/>
            </w:r>
            <w:r w:rsidRPr="005E6FBA">
              <w:rPr>
                <w:rFonts w:ascii="微软雅黑" w:eastAsia="微软雅黑" w:hAnsi="微软雅黑" w:cs="宋体"/>
                <w:kern w:val="0"/>
                <w:sz w:val="18"/>
                <w:szCs w:val="20"/>
              </w:rPr>
              <w:t xml:space="preserve">  </w:t>
            </w:r>
            <w:r>
              <w:rPr>
                <w:rFonts w:ascii="微软雅黑" w:eastAsia="微软雅黑" w:hAnsi="微软雅黑" w:cs="宋体" w:hint="eastAsia"/>
                <w:kern w:val="0"/>
                <w:sz w:val="18"/>
                <w:szCs w:val="20"/>
              </w:rPr>
              <w:t>煤</w:t>
            </w:r>
            <w:r>
              <w:rPr>
                <w:rFonts w:ascii="微软雅黑" w:eastAsia="微软雅黑" w:hAnsi="微软雅黑" w:cs="宋体"/>
                <w:kern w:val="0"/>
                <w:sz w:val="18"/>
                <w:szCs w:val="20"/>
              </w:rPr>
              <w:t>的</w:t>
            </w:r>
            <w:r w:rsidRPr="005E6FBA">
              <w:rPr>
                <w:rFonts w:ascii="微软雅黑" w:eastAsia="微软雅黑" w:hAnsi="微软雅黑" w:cs="宋体"/>
                <w:kern w:val="0"/>
                <w:sz w:val="18"/>
                <w:szCs w:val="20"/>
              </w:rPr>
              <w:t>种类</w:t>
            </w:r>
            <w:r>
              <w:rPr>
                <w:rFonts w:ascii="微软雅黑" w:eastAsia="微软雅黑" w:hAnsi="微软雅黑" w:cs="宋体" w:hint="eastAsia"/>
                <w:kern w:val="0"/>
                <w:sz w:val="18"/>
                <w:szCs w:val="20"/>
              </w:rPr>
              <w:t>：</w:t>
            </w:r>
            <w:r w:rsidRPr="005E6FBA">
              <w:rPr>
                <w:rFonts w:ascii="Arial" w:eastAsia="黑体" w:hAnsi="Arial" w:cs="Arial"/>
                <w:sz w:val="20"/>
                <w:u w:val="single"/>
              </w:rPr>
              <w:fldChar w:fldCharType="begin">
                <w:ffData>
                  <w:name w:val="Text4"/>
                  <w:enabled/>
                  <w:calcOnExit w:val="0"/>
                  <w:textInput/>
                </w:ffData>
              </w:fldChar>
            </w:r>
            <w:r w:rsidRPr="005E6FBA">
              <w:rPr>
                <w:rFonts w:ascii="Arial" w:eastAsia="黑体" w:hAnsi="Arial" w:cs="Arial"/>
                <w:sz w:val="20"/>
                <w:u w:val="single"/>
              </w:rPr>
              <w:instrText xml:space="preserve"> FORMTEXT </w:instrText>
            </w:r>
            <w:r w:rsidRPr="005E6FBA">
              <w:rPr>
                <w:rFonts w:ascii="Arial" w:eastAsia="黑体" w:hAnsi="Arial" w:cs="Arial"/>
                <w:sz w:val="20"/>
                <w:u w:val="single"/>
              </w:rPr>
            </w:r>
            <w:r w:rsidRPr="005E6FBA">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sidRPr="005E6FBA">
              <w:rPr>
                <w:rFonts w:ascii="Arial" w:eastAsia="黑体" w:hAnsi="Arial" w:cs="Arial"/>
                <w:sz w:val="20"/>
                <w:u w:val="single"/>
              </w:rPr>
              <w:fldChar w:fldCharType="end"/>
            </w:r>
            <w:r w:rsidRPr="007800EC">
              <w:rPr>
                <w:rFonts w:ascii="Arial" w:eastAsia="黑体" w:hAnsi="Arial" w:cs="Arial" w:hint="eastAsia"/>
                <w:sz w:val="20"/>
              </w:rPr>
              <w:t>。</w:t>
            </w:r>
            <w:r w:rsidRPr="002E51FF">
              <w:rPr>
                <w:rFonts w:ascii="微软雅黑" w:eastAsia="微软雅黑" w:hAnsi="微软雅黑" w:cs="宋体" w:hint="eastAsia"/>
                <w:kern w:val="0"/>
                <w:sz w:val="18"/>
                <w:szCs w:val="20"/>
              </w:rPr>
              <w:t>每年使用量：</w:t>
            </w:r>
            <w:r>
              <w:rPr>
                <w:rFonts w:ascii="微软雅黑" w:eastAsia="微软雅黑" w:hAnsi="微软雅黑" w:cs="宋体" w:hint="eastAsia"/>
                <w:kern w:val="0"/>
                <w:sz w:val="18"/>
                <w:szCs w:val="20"/>
              </w:rPr>
              <w:t>约</w:t>
            </w:r>
            <w:r w:rsidRPr="005E6FBA">
              <w:rPr>
                <w:rFonts w:ascii="Arial" w:eastAsia="黑体" w:hAnsi="Arial" w:cs="Arial"/>
                <w:sz w:val="20"/>
                <w:u w:val="single"/>
              </w:rPr>
              <w:fldChar w:fldCharType="begin">
                <w:ffData>
                  <w:name w:val="Text4"/>
                  <w:enabled/>
                  <w:calcOnExit w:val="0"/>
                  <w:textInput/>
                </w:ffData>
              </w:fldChar>
            </w:r>
            <w:r w:rsidRPr="005E6FBA">
              <w:rPr>
                <w:rFonts w:ascii="Arial" w:eastAsia="黑体" w:hAnsi="Arial" w:cs="Arial"/>
                <w:sz w:val="20"/>
                <w:u w:val="single"/>
              </w:rPr>
              <w:instrText xml:space="preserve"> FORMTEXT </w:instrText>
            </w:r>
            <w:r w:rsidRPr="005E6FBA">
              <w:rPr>
                <w:rFonts w:ascii="Arial" w:eastAsia="黑体" w:hAnsi="Arial" w:cs="Arial"/>
                <w:sz w:val="20"/>
                <w:u w:val="single"/>
              </w:rPr>
            </w:r>
            <w:r w:rsidRPr="005E6FBA">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sidRPr="005E6FBA">
              <w:rPr>
                <w:rFonts w:ascii="Arial" w:eastAsia="黑体" w:hAnsi="Arial" w:cs="Arial"/>
                <w:sz w:val="20"/>
                <w:u w:val="single"/>
              </w:rPr>
              <w:fldChar w:fldCharType="end"/>
            </w:r>
            <w:r w:rsidRPr="002E51FF">
              <w:rPr>
                <w:rFonts w:ascii="微软雅黑" w:eastAsia="微软雅黑" w:hAnsi="微软雅黑" w:cs="宋体" w:hint="eastAsia"/>
                <w:kern w:val="0"/>
                <w:sz w:val="18"/>
                <w:szCs w:val="20"/>
              </w:rPr>
              <w:t>公吨</w:t>
            </w:r>
          </w:p>
        </w:tc>
      </w:tr>
      <w:tr w:rsidR="0007411B" w:rsidRPr="00B768BA" w:rsidTr="0007411B">
        <w:tc>
          <w:tcPr>
            <w:tcW w:w="2410" w:type="dxa"/>
            <w:vAlign w:val="center"/>
          </w:tcPr>
          <w:p w:rsidR="0007411B" w:rsidRPr="0004557D" w:rsidRDefault="0007411B" w:rsidP="00A13F3A">
            <w:pPr>
              <w:snapToGrid w:val="0"/>
              <w:jc w:val="left"/>
              <w:rPr>
                <w:rFonts w:ascii="微软雅黑" w:eastAsia="微软雅黑" w:hAnsi="微软雅黑" w:cs="黑体"/>
                <w:b/>
                <w:color w:val="404040" w:themeColor="text1" w:themeTint="BF"/>
                <w:kern w:val="0"/>
                <w:sz w:val="18"/>
                <w:szCs w:val="20"/>
              </w:rPr>
            </w:pPr>
            <w:r w:rsidRPr="005E6FBA">
              <w:rPr>
                <w:rFonts w:ascii="微软雅黑" w:eastAsia="微软雅黑" w:hAnsi="微软雅黑" w:cs="黑体" w:hint="eastAsia"/>
                <w:b/>
                <w:color w:val="404040" w:themeColor="text1" w:themeTint="BF"/>
                <w:kern w:val="0"/>
                <w:sz w:val="18"/>
                <w:szCs w:val="20"/>
              </w:rPr>
              <w:t>是否使用柴油？</w:t>
            </w:r>
          </w:p>
        </w:tc>
        <w:tc>
          <w:tcPr>
            <w:tcW w:w="7371" w:type="dxa"/>
            <w:vAlign w:val="center"/>
          </w:tcPr>
          <w:p w:rsidR="0007411B" w:rsidRPr="00B768BA" w:rsidRDefault="0007411B" w:rsidP="00A13F3A">
            <w:pPr>
              <w:autoSpaceDE w:val="0"/>
              <w:autoSpaceDN w:val="0"/>
              <w:adjustRightInd w:val="0"/>
              <w:snapToGrid w:val="0"/>
              <w:rPr>
                <w:rFonts w:ascii="微软雅黑" w:eastAsia="微软雅黑" w:hAnsi="微软雅黑" w:cs="宋体"/>
                <w:kern w:val="0"/>
                <w:sz w:val="18"/>
                <w:szCs w:val="20"/>
                <w:highlight w:val="yellow"/>
                <w:u w:val="single"/>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kern w:val="0"/>
                <w:sz w:val="18"/>
                <w:szCs w:val="20"/>
              </w:rPr>
              <w:t>无；</w:t>
            </w:r>
            <w:r w:rsidRPr="00B768BA">
              <w:rPr>
                <w:rFonts w:ascii="微软雅黑" w:eastAsia="微软雅黑" w:hAnsi="微软雅黑" w:cs="宋体"/>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kern w:val="0"/>
                <w:sz w:val="18"/>
                <w:szCs w:val="20"/>
              </w:rPr>
              <w:t>有，</w:t>
            </w:r>
            <w:r>
              <w:rPr>
                <w:rFonts w:ascii="微软雅黑" w:eastAsia="微软雅黑" w:hAnsi="微软雅黑" w:cs="宋体" w:hint="eastAsia"/>
                <w:kern w:val="0"/>
                <w:sz w:val="18"/>
                <w:szCs w:val="20"/>
              </w:rPr>
              <w:t>用途：</w:t>
            </w:r>
            <w:r w:rsidRPr="005E6FBA">
              <w:rPr>
                <w:rFonts w:ascii="Arial" w:eastAsia="黑体" w:hAnsi="Arial" w:cs="Arial"/>
                <w:sz w:val="20"/>
                <w:u w:val="single"/>
              </w:rPr>
              <w:fldChar w:fldCharType="begin">
                <w:ffData>
                  <w:name w:val="Text4"/>
                  <w:enabled/>
                  <w:calcOnExit w:val="0"/>
                  <w:textInput/>
                </w:ffData>
              </w:fldChar>
            </w:r>
            <w:r w:rsidRPr="005E6FBA">
              <w:rPr>
                <w:rFonts w:ascii="Arial" w:eastAsia="黑体" w:hAnsi="Arial" w:cs="Arial"/>
                <w:sz w:val="20"/>
                <w:u w:val="single"/>
              </w:rPr>
              <w:instrText xml:space="preserve"> FORMTEXT </w:instrText>
            </w:r>
            <w:r w:rsidRPr="005E6FBA">
              <w:rPr>
                <w:rFonts w:ascii="Arial" w:eastAsia="黑体" w:hAnsi="Arial" w:cs="Arial"/>
                <w:sz w:val="20"/>
                <w:u w:val="single"/>
              </w:rPr>
            </w:r>
            <w:r w:rsidRPr="005E6FBA">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sidRPr="005E6FBA">
              <w:rPr>
                <w:rFonts w:ascii="Arial" w:eastAsia="黑体" w:hAnsi="Arial" w:cs="Arial"/>
                <w:sz w:val="20"/>
                <w:u w:val="single"/>
              </w:rPr>
              <w:fldChar w:fldCharType="end"/>
            </w:r>
            <w:r w:rsidRPr="007800EC">
              <w:rPr>
                <w:rFonts w:ascii="Arial" w:eastAsia="黑体" w:hAnsi="Arial" w:cs="Arial" w:hint="eastAsia"/>
                <w:sz w:val="20"/>
              </w:rPr>
              <w:t>。</w:t>
            </w:r>
            <w:r w:rsidRPr="002E51FF">
              <w:rPr>
                <w:rFonts w:ascii="微软雅黑" w:eastAsia="微软雅黑" w:hAnsi="微软雅黑" w:cs="宋体" w:hint="eastAsia"/>
                <w:kern w:val="0"/>
                <w:sz w:val="18"/>
                <w:szCs w:val="20"/>
              </w:rPr>
              <w:t>每年使用量：</w:t>
            </w:r>
            <w:r>
              <w:rPr>
                <w:rFonts w:ascii="微软雅黑" w:eastAsia="微软雅黑" w:hAnsi="微软雅黑" w:cs="宋体" w:hint="eastAsia"/>
                <w:kern w:val="0"/>
                <w:sz w:val="18"/>
                <w:szCs w:val="20"/>
              </w:rPr>
              <w:t>约</w:t>
            </w:r>
            <w:r w:rsidRPr="005E6FBA">
              <w:rPr>
                <w:rFonts w:ascii="Arial" w:eastAsia="黑体" w:hAnsi="Arial" w:cs="Arial"/>
                <w:sz w:val="20"/>
                <w:u w:val="single"/>
              </w:rPr>
              <w:fldChar w:fldCharType="begin">
                <w:ffData>
                  <w:name w:val="Text4"/>
                  <w:enabled/>
                  <w:calcOnExit w:val="0"/>
                  <w:textInput/>
                </w:ffData>
              </w:fldChar>
            </w:r>
            <w:r w:rsidRPr="005E6FBA">
              <w:rPr>
                <w:rFonts w:ascii="Arial" w:eastAsia="黑体" w:hAnsi="Arial" w:cs="Arial"/>
                <w:sz w:val="20"/>
                <w:u w:val="single"/>
              </w:rPr>
              <w:instrText xml:space="preserve"> FORMTEXT </w:instrText>
            </w:r>
            <w:r w:rsidRPr="005E6FBA">
              <w:rPr>
                <w:rFonts w:ascii="Arial" w:eastAsia="黑体" w:hAnsi="Arial" w:cs="Arial"/>
                <w:sz w:val="20"/>
                <w:u w:val="single"/>
              </w:rPr>
            </w:r>
            <w:r w:rsidRPr="005E6FBA">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sidRPr="005E6FBA">
              <w:rPr>
                <w:rFonts w:ascii="Arial" w:eastAsia="黑体" w:hAnsi="Arial" w:cs="Arial"/>
                <w:sz w:val="20"/>
                <w:u w:val="single"/>
              </w:rPr>
              <w:fldChar w:fldCharType="end"/>
            </w:r>
            <w:r w:rsidRPr="002E51FF">
              <w:rPr>
                <w:rFonts w:ascii="微软雅黑" w:eastAsia="微软雅黑" w:hAnsi="微软雅黑" w:cs="宋体" w:hint="eastAsia"/>
                <w:kern w:val="0"/>
                <w:sz w:val="18"/>
                <w:szCs w:val="20"/>
              </w:rPr>
              <w:t>公吨</w:t>
            </w:r>
          </w:p>
        </w:tc>
      </w:tr>
      <w:tr w:rsidR="0007411B" w:rsidRPr="00B768BA" w:rsidTr="0007411B">
        <w:tc>
          <w:tcPr>
            <w:tcW w:w="2410" w:type="dxa"/>
            <w:vAlign w:val="center"/>
          </w:tcPr>
          <w:p w:rsidR="0007411B" w:rsidRPr="0004557D" w:rsidRDefault="0007411B" w:rsidP="00A13F3A">
            <w:pPr>
              <w:snapToGrid w:val="0"/>
              <w:jc w:val="left"/>
              <w:rPr>
                <w:rFonts w:ascii="微软雅黑" w:eastAsia="微软雅黑" w:hAnsi="微软雅黑" w:cs="黑体"/>
                <w:b/>
                <w:color w:val="404040" w:themeColor="text1" w:themeTint="BF"/>
                <w:kern w:val="0"/>
                <w:sz w:val="18"/>
                <w:szCs w:val="20"/>
              </w:rPr>
            </w:pPr>
            <w:r>
              <w:rPr>
                <w:rFonts w:ascii="微软雅黑" w:eastAsia="微软雅黑" w:hAnsi="微软雅黑" w:cs="黑体" w:hint="eastAsia"/>
                <w:b/>
                <w:color w:val="404040" w:themeColor="text1" w:themeTint="BF"/>
                <w:kern w:val="0"/>
                <w:sz w:val="18"/>
                <w:szCs w:val="20"/>
              </w:rPr>
              <w:t>是否使用汽</w:t>
            </w:r>
            <w:r w:rsidRPr="005E6FBA">
              <w:rPr>
                <w:rFonts w:ascii="微软雅黑" w:eastAsia="微软雅黑" w:hAnsi="微软雅黑" w:cs="黑体" w:hint="eastAsia"/>
                <w:b/>
                <w:color w:val="404040" w:themeColor="text1" w:themeTint="BF"/>
                <w:kern w:val="0"/>
                <w:sz w:val="18"/>
                <w:szCs w:val="20"/>
              </w:rPr>
              <w:t>油？</w:t>
            </w:r>
          </w:p>
        </w:tc>
        <w:tc>
          <w:tcPr>
            <w:tcW w:w="7371" w:type="dxa"/>
            <w:vAlign w:val="center"/>
          </w:tcPr>
          <w:p w:rsidR="0007411B" w:rsidRPr="00B768BA" w:rsidRDefault="0007411B" w:rsidP="00A13F3A">
            <w:pPr>
              <w:autoSpaceDE w:val="0"/>
              <w:autoSpaceDN w:val="0"/>
              <w:adjustRightInd w:val="0"/>
              <w:snapToGrid w:val="0"/>
              <w:rPr>
                <w:rFonts w:ascii="微软雅黑" w:eastAsia="微软雅黑" w:hAnsi="微软雅黑" w:cs="宋体"/>
                <w:kern w:val="0"/>
                <w:sz w:val="18"/>
                <w:szCs w:val="20"/>
                <w:highlight w:val="yellow"/>
                <w:u w:val="single"/>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kern w:val="0"/>
                <w:sz w:val="18"/>
                <w:szCs w:val="20"/>
              </w:rPr>
              <w:t>无；</w:t>
            </w:r>
            <w:r w:rsidRPr="00B768BA">
              <w:rPr>
                <w:rFonts w:ascii="微软雅黑" w:eastAsia="微软雅黑" w:hAnsi="微软雅黑" w:cs="宋体"/>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kern w:val="0"/>
                <w:sz w:val="18"/>
                <w:szCs w:val="20"/>
              </w:rPr>
              <w:t>有，</w:t>
            </w:r>
            <w:r>
              <w:rPr>
                <w:rFonts w:ascii="微软雅黑" w:eastAsia="微软雅黑" w:hAnsi="微软雅黑" w:cs="宋体" w:hint="eastAsia"/>
                <w:kern w:val="0"/>
                <w:sz w:val="18"/>
                <w:szCs w:val="20"/>
              </w:rPr>
              <w:t>用途：</w:t>
            </w:r>
            <w:r w:rsidRPr="005E6FBA">
              <w:rPr>
                <w:rFonts w:ascii="Arial" w:eastAsia="黑体" w:hAnsi="Arial" w:cs="Arial"/>
                <w:sz w:val="20"/>
                <w:u w:val="single"/>
              </w:rPr>
              <w:fldChar w:fldCharType="begin">
                <w:ffData>
                  <w:name w:val="Text4"/>
                  <w:enabled/>
                  <w:calcOnExit w:val="0"/>
                  <w:textInput/>
                </w:ffData>
              </w:fldChar>
            </w:r>
            <w:r w:rsidRPr="005E6FBA">
              <w:rPr>
                <w:rFonts w:ascii="Arial" w:eastAsia="黑体" w:hAnsi="Arial" w:cs="Arial"/>
                <w:sz w:val="20"/>
                <w:u w:val="single"/>
              </w:rPr>
              <w:instrText xml:space="preserve"> FORMTEXT </w:instrText>
            </w:r>
            <w:r w:rsidRPr="005E6FBA">
              <w:rPr>
                <w:rFonts w:ascii="Arial" w:eastAsia="黑体" w:hAnsi="Arial" w:cs="Arial"/>
                <w:sz w:val="20"/>
                <w:u w:val="single"/>
              </w:rPr>
            </w:r>
            <w:r w:rsidRPr="005E6FBA">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sidRPr="005E6FBA">
              <w:rPr>
                <w:rFonts w:ascii="Arial" w:eastAsia="黑体" w:hAnsi="Arial" w:cs="Arial"/>
                <w:sz w:val="20"/>
                <w:u w:val="single"/>
              </w:rPr>
              <w:fldChar w:fldCharType="end"/>
            </w:r>
            <w:r w:rsidRPr="007800EC">
              <w:rPr>
                <w:rFonts w:ascii="Arial" w:eastAsia="黑体" w:hAnsi="Arial" w:cs="Arial" w:hint="eastAsia"/>
                <w:sz w:val="20"/>
              </w:rPr>
              <w:t>。</w:t>
            </w:r>
            <w:r w:rsidRPr="002E51FF">
              <w:rPr>
                <w:rFonts w:ascii="微软雅黑" w:eastAsia="微软雅黑" w:hAnsi="微软雅黑" w:cs="宋体" w:hint="eastAsia"/>
                <w:kern w:val="0"/>
                <w:sz w:val="18"/>
                <w:szCs w:val="20"/>
              </w:rPr>
              <w:t>每年使用量：</w:t>
            </w:r>
            <w:r>
              <w:rPr>
                <w:rFonts w:ascii="微软雅黑" w:eastAsia="微软雅黑" w:hAnsi="微软雅黑" w:cs="宋体" w:hint="eastAsia"/>
                <w:kern w:val="0"/>
                <w:sz w:val="18"/>
                <w:szCs w:val="20"/>
              </w:rPr>
              <w:t>约</w:t>
            </w:r>
            <w:r w:rsidRPr="005E6FBA">
              <w:rPr>
                <w:rFonts w:ascii="Arial" w:eastAsia="黑体" w:hAnsi="Arial" w:cs="Arial"/>
                <w:sz w:val="20"/>
                <w:u w:val="single"/>
              </w:rPr>
              <w:fldChar w:fldCharType="begin">
                <w:ffData>
                  <w:name w:val="Text4"/>
                  <w:enabled/>
                  <w:calcOnExit w:val="0"/>
                  <w:textInput/>
                </w:ffData>
              </w:fldChar>
            </w:r>
            <w:r w:rsidRPr="005E6FBA">
              <w:rPr>
                <w:rFonts w:ascii="Arial" w:eastAsia="黑体" w:hAnsi="Arial" w:cs="Arial"/>
                <w:sz w:val="20"/>
                <w:u w:val="single"/>
              </w:rPr>
              <w:instrText xml:space="preserve"> FORMTEXT </w:instrText>
            </w:r>
            <w:r w:rsidRPr="005E6FBA">
              <w:rPr>
                <w:rFonts w:ascii="Arial" w:eastAsia="黑体" w:hAnsi="Arial" w:cs="Arial"/>
                <w:sz w:val="20"/>
                <w:u w:val="single"/>
              </w:rPr>
            </w:r>
            <w:r w:rsidRPr="005E6FBA">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sidRPr="005E6FBA">
              <w:rPr>
                <w:rFonts w:ascii="Arial" w:eastAsia="黑体" w:hAnsi="Arial" w:cs="Arial"/>
                <w:sz w:val="20"/>
                <w:u w:val="single"/>
              </w:rPr>
              <w:fldChar w:fldCharType="end"/>
            </w:r>
            <w:r>
              <w:rPr>
                <w:rFonts w:ascii="微软雅黑" w:eastAsia="微软雅黑" w:hAnsi="微软雅黑" w:cs="宋体" w:hint="eastAsia"/>
                <w:kern w:val="0"/>
                <w:sz w:val="18"/>
                <w:szCs w:val="20"/>
              </w:rPr>
              <w:t>升</w:t>
            </w:r>
          </w:p>
        </w:tc>
      </w:tr>
      <w:tr w:rsidR="0007411B" w:rsidRPr="00B768BA" w:rsidTr="0007411B">
        <w:tc>
          <w:tcPr>
            <w:tcW w:w="2410" w:type="dxa"/>
            <w:vAlign w:val="center"/>
          </w:tcPr>
          <w:p w:rsidR="0007411B" w:rsidRPr="005E6FBA" w:rsidRDefault="0007411B" w:rsidP="00A13F3A">
            <w:pPr>
              <w:snapToGrid w:val="0"/>
              <w:jc w:val="left"/>
              <w:rPr>
                <w:rFonts w:ascii="微软雅黑" w:eastAsia="微软雅黑" w:hAnsi="微软雅黑" w:cs="黑体"/>
                <w:b/>
                <w:color w:val="404040" w:themeColor="text1" w:themeTint="BF"/>
                <w:kern w:val="0"/>
                <w:sz w:val="18"/>
                <w:szCs w:val="20"/>
              </w:rPr>
            </w:pPr>
            <w:r>
              <w:rPr>
                <w:rFonts w:ascii="微软雅黑" w:eastAsia="微软雅黑" w:hAnsi="微软雅黑" w:cs="黑体" w:hint="eastAsia"/>
                <w:b/>
                <w:color w:val="404040" w:themeColor="text1" w:themeTint="BF"/>
                <w:kern w:val="0"/>
                <w:sz w:val="18"/>
                <w:szCs w:val="20"/>
              </w:rPr>
              <w:t>是否使用液化石油气？</w:t>
            </w:r>
          </w:p>
        </w:tc>
        <w:tc>
          <w:tcPr>
            <w:tcW w:w="7371" w:type="dxa"/>
            <w:vAlign w:val="center"/>
          </w:tcPr>
          <w:p w:rsidR="0007411B" w:rsidRDefault="0007411B" w:rsidP="00A13F3A">
            <w:pPr>
              <w:autoSpaceDE w:val="0"/>
              <w:autoSpaceDN w:val="0"/>
              <w:adjustRightInd w:val="0"/>
              <w:snapToGrid w:val="0"/>
              <w:rPr>
                <w:rFonts w:ascii="宋体" w:hAnsi="宋体" w:cs="Arial"/>
                <w:sz w:val="16"/>
                <w:szCs w:val="18"/>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kern w:val="0"/>
                <w:sz w:val="18"/>
                <w:szCs w:val="20"/>
              </w:rPr>
              <w:t>无；</w:t>
            </w:r>
            <w:r w:rsidRPr="00B768BA">
              <w:rPr>
                <w:rFonts w:ascii="微软雅黑" w:eastAsia="微软雅黑" w:hAnsi="微软雅黑" w:cs="宋体"/>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kern w:val="0"/>
                <w:sz w:val="18"/>
                <w:szCs w:val="20"/>
              </w:rPr>
              <w:t>有，</w:t>
            </w:r>
            <w:r>
              <w:rPr>
                <w:rFonts w:ascii="微软雅黑" w:eastAsia="微软雅黑" w:hAnsi="微软雅黑" w:cs="宋体" w:hint="eastAsia"/>
                <w:kern w:val="0"/>
                <w:sz w:val="18"/>
                <w:szCs w:val="20"/>
              </w:rPr>
              <w:t>用途：</w:t>
            </w:r>
            <w:r w:rsidRPr="005E6FBA">
              <w:rPr>
                <w:rFonts w:ascii="Arial" w:eastAsia="黑体" w:hAnsi="Arial" w:cs="Arial"/>
                <w:sz w:val="20"/>
                <w:u w:val="single"/>
              </w:rPr>
              <w:fldChar w:fldCharType="begin">
                <w:ffData>
                  <w:name w:val="Text4"/>
                  <w:enabled/>
                  <w:calcOnExit w:val="0"/>
                  <w:textInput/>
                </w:ffData>
              </w:fldChar>
            </w:r>
            <w:r w:rsidRPr="005E6FBA">
              <w:rPr>
                <w:rFonts w:ascii="Arial" w:eastAsia="黑体" w:hAnsi="Arial" w:cs="Arial"/>
                <w:sz w:val="20"/>
                <w:u w:val="single"/>
              </w:rPr>
              <w:instrText xml:space="preserve"> FORMTEXT </w:instrText>
            </w:r>
            <w:r w:rsidRPr="005E6FBA">
              <w:rPr>
                <w:rFonts w:ascii="Arial" w:eastAsia="黑体" w:hAnsi="Arial" w:cs="Arial"/>
                <w:sz w:val="20"/>
                <w:u w:val="single"/>
              </w:rPr>
            </w:r>
            <w:r w:rsidRPr="005E6FBA">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sidRPr="005E6FBA">
              <w:rPr>
                <w:rFonts w:ascii="Arial" w:eastAsia="黑体" w:hAnsi="Arial" w:cs="Arial"/>
                <w:sz w:val="20"/>
                <w:u w:val="single"/>
              </w:rPr>
              <w:fldChar w:fldCharType="end"/>
            </w:r>
            <w:r w:rsidRPr="007800EC">
              <w:rPr>
                <w:rFonts w:ascii="Arial" w:eastAsia="黑体" w:hAnsi="Arial" w:cs="Arial" w:hint="eastAsia"/>
                <w:sz w:val="20"/>
              </w:rPr>
              <w:t>。</w:t>
            </w:r>
            <w:r w:rsidRPr="002E51FF">
              <w:rPr>
                <w:rFonts w:ascii="微软雅黑" w:eastAsia="微软雅黑" w:hAnsi="微软雅黑" w:cs="宋体" w:hint="eastAsia"/>
                <w:kern w:val="0"/>
                <w:sz w:val="18"/>
                <w:szCs w:val="20"/>
              </w:rPr>
              <w:t>每年使用量：</w:t>
            </w:r>
            <w:r>
              <w:rPr>
                <w:rFonts w:ascii="微软雅黑" w:eastAsia="微软雅黑" w:hAnsi="微软雅黑" w:cs="宋体" w:hint="eastAsia"/>
                <w:kern w:val="0"/>
                <w:sz w:val="18"/>
                <w:szCs w:val="20"/>
              </w:rPr>
              <w:t>约</w:t>
            </w:r>
            <w:r w:rsidRPr="005E6FBA">
              <w:rPr>
                <w:rFonts w:ascii="Arial" w:eastAsia="黑体" w:hAnsi="Arial" w:cs="Arial"/>
                <w:sz w:val="20"/>
                <w:u w:val="single"/>
              </w:rPr>
              <w:fldChar w:fldCharType="begin">
                <w:ffData>
                  <w:name w:val="Text4"/>
                  <w:enabled/>
                  <w:calcOnExit w:val="0"/>
                  <w:textInput/>
                </w:ffData>
              </w:fldChar>
            </w:r>
            <w:r w:rsidRPr="005E6FBA">
              <w:rPr>
                <w:rFonts w:ascii="Arial" w:eastAsia="黑体" w:hAnsi="Arial" w:cs="Arial"/>
                <w:sz w:val="20"/>
                <w:u w:val="single"/>
              </w:rPr>
              <w:instrText xml:space="preserve"> FORMTEXT </w:instrText>
            </w:r>
            <w:r w:rsidRPr="005E6FBA">
              <w:rPr>
                <w:rFonts w:ascii="Arial" w:eastAsia="黑体" w:hAnsi="Arial" w:cs="Arial"/>
                <w:sz w:val="20"/>
                <w:u w:val="single"/>
              </w:rPr>
            </w:r>
            <w:r w:rsidRPr="005E6FBA">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sidRPr="005E6FBA">
              <w:rPr>
                <w:rFonts w:ascii="Arial" w:eastAsia="黑体" w:hAnsi="Arial" w:cs="Arial"/>
                <w:sz w:val="20"/>
                <w:u w:val="single"/>
              </w:rPr>
              <w:fldChar w:fldCharType="end"/>
            </w:r>
            <w:r>
              <w:rPr>
                <w:rFonts w:ascii="微软雅黑" w:eastAsia="微软雅黑" w:hAnsi="微软雅黑" w:cs="宋体" w:hint="eastAsia"/>
                <w:kern w:val="0"/>
                <w:sz w:val="18"/>
                <w:szCs w:val="20"/>
              </w:rPr>
              <w:t>公斤</w:t>
            </w:r>
          </w:p>
        </w:tc>
      </w:tr>
      <w:tr w:rsidR="0007411B" w:rsidRPr="00B768BA" w:rsidTr="0007411B">
        <w:tc>
          <w:tcPr>
            <w:tcW w:w="2410" w:type="dxa"/>
            <w:vAlign w:val="center"/>
          </w:tcPr>
          <w:p w:rsidR="0007411B" w:rsidRPr="005E6FBA" w:rsidRDefault="0007411B" w:rsidP="00A13F3A">
            <w:pPr>
              <w:snapToGrid w:val="0"/>
              <w:jc w:val="left"/>
              <w:rPr>
                <w:rFonts w:ascii="微软雅黑" w:eastAsia="微软雅黑" w:hAnsi="微软雅黑" w:cs="黑体"/>
                <w:b/>
                <w:color w:val="404040" w:themeColor="text1" w:themeTint="BF"/>
                <w:kern w:val="0"/>
                <w:sz w:val="18"/>
                <w:szCs w:val="20"/>
              </w:rPr>
            </w:pPr>
            <w:r>
              <w:rPr>
                <w:rFonts w:ascii="微软雅黑" w:eastAsia="微软雅黑" w:hAnsi="微软雅黑" w:cs="黑体" w:hint="eastAsia"/>
                <w:b/>
                <w:color w:val="404040" w:themeColor="text1" w:themeTint="BF"/>
                <w:kern w:val="0"/>
                <w:sz w:val="18"/>
                <w:szCs w:val="20"/>
              </w:rPr>
              <w:t>是否使用压缩天然气？</w:t>
            </w:r>
          </w:p>
        </w:tc>
        <w:tc>
          <w:tcPr>
            <w:tcW w:w="7371" w:type="dxa"/>
            <w:vAlign w:val="center"/>
          </w:tcPr>
          <w:p w:rsidR="0007411B" w:rsidRPr="004F112E" w:rsidRDefault="0007411B" w:rsidP="00A13F3A">
            <w:pPr>
              <w:autoSpaceDE w:val="0"/>
              <w:autoSpaceDN w:val="0"/>
              <w:adjustRightInd w:val="0"/>
              <w:snapToGrid w:val="0"/>
              <w:rPr>
                <w:rFonts w:ascii="宋体" w:hAnsi="宋体" w:cs="Arial"/>
                <w:sz w:val="16"/>
                <w:szCs w:val="18"/>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kern w:val="0"/>
                <w:sz w:val="18"/>
                <w:szCs w:val="20"/>
              </w:rPr>
              <w:t>无；</w:t>
            </w:r>
            <w:r w:rsidRPr="00B768BA">
              <w:rPr>
                <w:rFonts w:ascii="微软雅黑" w:eastAsia="微软雅黑" w:hAnsi="微软雅黑" w:cs="宋体"/>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kern w:val="0"/>
                <w:sz w:val="18"/>
                <w:szCs w:val="20"/>
              </w:rPr>
              <w:t>有，</w:t>
            </w:r>
            <w:r>
              <w:rPr>
                <w:rFonts w:ascii="微软雅黑" w:eastAsia="微软雅黑" w:hAnsi="微软雅黑" w:cs="宋体" w:hint="eastAsia"/>
                <w:kern w:val="0"/>
                <w:sz w:val="18"/>
                <w:szCs w:val="20"/>
              </w:rPr>
              <w:t>用途：</w:t>
            </w:r>
            <w:r w:rsidRPr="005E6FBA">
              <w:rPr>
                <w:rFonts w:ascii="Arial" w:eastAsia="黑体" w:hAnsi="Arial" w:cs="Arial"/>
                <w:sz w:val="20"/>
                <w:u w:val="single"/>
              </w:rPr>
              <w:fldChar w:fldCharType="begin">
                <w:ffData>
                  <w:name w:val="Text4"/>
                  <w:enabled/>
                  <w:calcOnExit w:val="0"/>
                  <w:textInput/>
                </w:ffData>
              </w:fldChar>
            </w:r>
            <w:r w:rsidRPr="005E6FBA">
              <w:rPr>
                <w:rFonts w:ascii="Arial" w:eastAsia="黑体" w:hAnsi="Arial" w:cs="Arial"/>
                <w:sz w:val="20"/>
                <w:u w:val="single"/>
              </w:rPr>
              <w:instrText xml:space="preserve"> FORMTEXT </w:instrText>
            </w:r>
            <w:r w:rsidRPr="005E6FBA">
              <w:rPr>
                <w:rFonts w:ascii="Arial" w:eastAsia="黑体" w:hAnsi="Arial" w:cs="Arial"/>
                <w:sz w:val="20"/>
                <w:u w:val="single"/>
              </w:rPr>
            </w:r>
            <w:r w:rsidRPr="005E6FBA">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sidRPr="005E6FBA">
              <w:rPr>
                <w:rFonts w:ascii="Arial" w:eastAsia="黑体" w:hAnsi="Arial" w:cs="Arial"/>
                <w:sz w:val="20"/>
                <w:u w:val="single"/>
              </w:rPr>
              <w:fldChar w:fldCharType="end"/>
            </w:r>
            <w:r w:rsidRPr="007800EC">
              <w:rPr>
                <w:rFonts w:ascii="Arial" w:eastAsia="黑体" w:hAnsi="Arial" w:cs="Arial" w:hint="eastAsia"/>
                <w:sz w:val="20"/>
              </w:rPr>
              <w:t>。</w:t>
            </w:r>
            <w:r w:rsidRPr="002E51FF">
              <w:rPr>
                <w:rFonts w:ascii="微软雅黑" w:eastAsia="微软雅黑" w:hAnsi="微软雅黑" w:cs="宋体" w:hint="eastAsia"/>
                <w:kern w:val="0"/>
                <w:sz w:val="18"/>
                <w:szCs w:val="20"/>
              </w:rPr>
              <w:t>每年使用量：</w:t>
            </w:r>
            <w:r>
              <w:rPr>
                <w:rFonts w:ascii="微软雅黑" w:eastAsia="微软雅黑" w:hAnsi="微软雅黑" w:cs="宋体" w:hint="eastAsia"/>
                <w:kern w:val="0"/>
                <w:sz w:val="18"/>
                <w:szCs w:val="20"/>
              </w:rPr>
              <w:t>约</w:t>
            </w:r>
            <w:r w:rsidRPr="005E6FBA">
              <w:rPr>
                <w:rFonts w:ascii="Arial" w:eastAsia="黑体" w:hAnsi="Arial" w:cs="Arial"/>
                <w:sz w:val="20"/>
                <w:u w:val="single"/>
              </w:rPr>
              <w:fldChar w:fldCharType="begin">
                <w:ffData>
                  <w:name w:val="Text4"/>
                  <w:enabled/>
                  <w:calcOnExit w:val="0"/>
                  <w:textInput/>
                </w:ffData>
              </w:fldChar>
            </w:r>
            <w:r w:rsidRPr="005E6FBA">
              <w:rPr>
                <w:rFonts w:ascii="Arial" w:eastAsia="黑体" w:hAnsi="Arial" w:cs="Arial"/>
                <w:sz w:val="20"/>
                <w:u w:val="single"/>
              </w:rPr>
              <w:instrText xml:space="preserve"> FORMTEXT </w:instrText>
            </w:r>
            <w:r w:rsidRPr="005E6FBA">
              <w:rPr>
                <w:rFonts w:ascii="Arial" w:eastAsia="黑体" w:hAnsi="Arial" w:cs="Arial"/>
                <w:sz w:val="20"/>
                <w:u w:val="single"/>
              </w:rPr>
            </w:r>
            <w:r w:rsidRPr="005E6FBA">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sidRPr="005E6FBA">
              <w:rPr>
                <w:rFonts w:ascii="Arial" w:eastAsia="黑体" w:hAnsi="Arial" w:cs="Arial"/>
                <w:sz w:val="20"/>
                <w:u w:val="single"/>
              </w:rPr>
              <w:fldChar w:fldCharType="end"/>
            </w:r>
            <w:r>
              <w:rPr>
                <w:rFonts w:ascii="微软雅黑" w:eastAsia="微软雅黑" w:hAnsi="微软雅黑" w:cs="宋体" w:hint="eastAsia"/>
                <w:kern w:val="0"/>
                <w:sz w:val="18"/>
                <w:szCs w:val="20"/>
              </w:rPr>
              <w:t>立方</w:t>
            </w:r>
          </w:p>
        </w:tc>
      </w:tr>
      <w:tr w:rsidR="0007411B" w:rsidRPr="00B768BA" w:rsidTr="0007411B">
        <w:tc>
          <w:tcPr>
            <w:tcW w:w="2410" w:type="dxa"/>
            <w:vAlign w:val="center"/>
          </w:tcPr>
          <w:p w:rsidR="0007411B" w:rsidRPr="005E6FBA" w:rsidRDefault="0007411B" w:rsidP="00A13F3A">
            <w:pPr>
              <w:snapToGrid w:val="0"/>
              <w:jc w:val="left"/>
              <w:rPr>
                <w:rFonts w:ascii="微软雅黑" w:eastAsia="微软雅黑" w:hAnsi="微软雅黑" w:cs="黑体"/>
                <w:b/>
                <w:color w:val="404040" w:themeColor="text1" w:themeTint="BF"/>
                <w:kern w:val="0"/>
                <w:sz w:val="18"/>
                <w:szCs w:val="20"/>
              </w:rPr>
            </w:pPr>
            <w:r>
              <w:rPr>
                <w:rFonts w:ascii="微软雅黑" w:eastAsia="微软雅黑" w:hAnsi="微软雅黑" w:cs="黑体" w:hint="eastAsia"/>
                <w:b/>
                <w:color w:val="404040" w:themeColor="text1" w:themeTint="BF"/>
                <w:kern w:val="0"/>
                <w:sz w:val="18"/>
                <w:szCs w:val="20"/>
              </w:rPr>
              <w:t>是否使用生物质燃料？</w:t>
            </w:r>
          </w:p>
        </w:tc>
        <w:tc>
          <w:tcPr>
            <w:tcW w:w="7371" w:type="dxa"/>
            <w:vAlign w:val="center"/>
          </w:tcPr>
          <w:p w:rsidR="0007411B" w:rsidRDefault="0007411B" w:rsidP="00A13F3A">
            <w:pPr>
              <w:autoSpaceDE w:val="0"/>
              <w:autoSpaceDN w:val="0"/>
              <w:adjustRightInd w:val="0"/>
              <w:snapToGrid w:val="0"/>
              <w:rPr>
                <w:rFonts w:ascii="宋体" w:hAnsi="宋体" w:cs="Arial"/>
                <w:sz w:val="16"/>
                <w:szCs w:val="18"/>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kern w:val="0"/>
                <w:sz w:val="18"/>
                <w:szCs w:val="20"/>
              </w:rPr>
              <w:t>无；</w:t>
            </w:r>
            <w:r w:rsidRPr="00B768BA">
              <w:rPr>
                <w:rFonts w:ascii="微软雅黑" w:eastAsia="微软雅黑" w:hAnsi="微软雅黑" w:cs="宋体"/>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kern w:val="0"/>
                <w:sz w:val="18"/>
                <w:szCs w:val="20"/>
              </w:rPr>
              <w:t>有，</w:t>
            </w:r>
            <w:r>
              <w:rPr>
                <w:rFonts w:ascii="微软雅黑" w:eastAsia="微软雅黑" w:hAnsi="微软雅黑" w:cs="宋体" w:hint="eastAsia"/>
                <w:kern w:val="0"/>
                <w:sz w:val="18"/>
                <w:szCs w:val="20"/>
              </w:rPr>
              <w:t>生物质种类：</w:t>
            </w:r>
            <w:r w:rsidRPr="005E6FBA">
              <w:rPr>
                <w:rFonts w:ascii="Arial" w:eastAsia="黑体" w:hAnsi="Arial" w:cs="Arial"/>
                <w:sz w:val="20"/>
                <w:u w:val="single"/>
              </w:rPr>
              <w:fldChar w:fldCharType="begin">
                <w:ffData>
                  <w:name w:val="Text4"/>
                  <w:enabled/>
                  <w:calcOnExit w:val="0"/>
                  <w:textInput/>
                </w:ffData>
              </w:fldChar>
            </w:r>
            <w:r w:rsidRPr="005E6FBA">
              <w:rPr>
                <w:rFonts w:ascii="Arial" w:eastAsia="黑体" w:hAnsi="Arial" w:cs="Arial"/>
                <w:sz w:val="20"/>
                <w:u w:val="single"/>
              </w:rPr>
              <w:instrText xml:space="preserve"> FORMTEXT </w:instrText>
            </w:r>
            <w:r w:rsidRPr="005E6FBA">
              <w:rPr>
                <w:rFonts w:ascii="Arial" w:eastAsia="黑体" w:hAnsi="Arial" w:cs="Arial"/>
                <w:sz w:val="20"/>
                <w:u w:val="single"/>
              </w:rPr>
            </w:r>
            <w:r w:rsidRPr="005E6FBA">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sidRPr="005E6FBA">
              <w:rPr>
                <w:rFonts w:ascii="Arial" w:eastAsia="黑体" w:hAnsi="Arial" w:cs="Arial"/>
                <w:sz w:val="20"/>
                <w:u w:val="single"/>
              </w:rPr>
              <w:fldChar w:fldCharType="end"/>
            </w:r>
            <w:r w:rsidRPr="007800EC">
              <w:rPr>
                <w:rFonts w:ascii="Arial" w:eastAsia="黑体" w:hAnsi="Arial" w:cs="Arial" w:hint="eastAsia"/>
                <w:sz w:val="20"/>
              </w:rPr>
              <w:t>。</w:t>
            </w:r>
            <w:r w:rsidRPr="002E51FF">
              <w:rPr>
                <w:rFonts w:ascii="微软雅黑" w:eastAsia="微软雅黑" w:hAnsi="微软雅黑" w:cs="宋体" w:hint="eastAsia"/>
                <w:kern w:val="0"/>
                <w:sz w:val="18"/>
                <w:szCs w:val="20"/>
              </w:rPr>
              <w:t>每年使用量：</w:t>
            </w:r>
            <w:r>
              <w:rPr>
                <w:rFonts w:ascii="微软雅黑" w:eastAsia="微软雅黑" w:hAnsi="微软雅黑" w:cs="宋体" w:hint="eastAsia"/>
                <w:kern w:val="0"/>
                <w:sz w:val="18"/>
                <w:szCs w:val="20"/>
              </w:rPr>
              <w:t>约</w:t>
            </w:r>
            <w:r w:rsidRPr="005E6FBA">
              <w:rPr>
                <w:rFonts w:ascii="Arial" w:eastAsia="黑体" w:hAnsi="Arial" w:cs="Arial"/>
                <w:sz w:val="20"/>
                <w:u w:val="single"/>
              </w:rPr>
              <w:fldChar w:fldCharType="begin">
                <w:ffData>
                  <w:name w:val="Text4"/>
                  <w:enabled/>
                  <w:calcOnExit w:val="0"/>
                  <w:textInput/>
                </w:ffData>
              </w:fldChar>
            </w:r>
            <w:r w:rsidRPr="005E6FBA">
              <w:rPr>
                <w:rFonts w:ascii="Arial" w:eastAsia="黑体" w:hAnsi="Arial" w:cs="Arial"/>
                <w:sz w:val="20"/>
                <w:u w:val="single"/>
              </w:rPr>
              <w:instrText xml:space="preserve"> FORMTEXT </w:instrText>
            </w:r>
            <w:r w:rsidRPr="005E6FBA">
              <w:rPr>
                <w:rFonts w:ascii="Arial" w:eastAsia="黑体" w:hAnsi="Arial" w:cs="Arial"/>
                <w:sz w:val="20"/>
                <w:u w:val="single"/>
              </w:rPr>
            </w:r>
            <w:r w:rsidRPr="005E6FBA">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sidRPr="005E6FBA">
              <w:rPr>
                <w:rFonts w:ascii="Arial" w:eastAsia="黑体" w:hAnsi="Arial" w:cs="Arial"/>
                <w:sz w:val="20"/>
                <w:u w:val="single"/>
              </w:rPr>
              <w:fldChar w:fldCharType="end"/>
            </w:r>
            <w:r>
              <w:rPr>
                <w:rFonts w:ascii="微软雅黑" w:eastAsia="微软雅黑" w:hAnsi="微软雅黑" w:cs="宋体" w:hint="eastAsia"/>
                <w:kern w:val="0"/>
                <w:sz w:val="18"/>
                <w:szCs w:val="20"/>
              </w:rPr>
              <w:t>吨</w:t>
            </w:r>
          </w:p>
        </w:tc>
      </w:tr>
      <w:tr w:rsidR="0007411B" w:rsidRPr="00B768BA" w:rsidTr="0007411B">
        <w:tc>
          <w:tcPr>
            <w:tcW w:w="2410" w:type="dxa"/>
            <w:vAlign w:val="center"/>
          </w:tcPr>
          <w:p w:rsidR="0007411B" w:rsidRPr="005E6FBA" w:rsidRDefault="0007411B" w:rsidP="00A13F3A">
            <w:pPr>
              <w:snapToGrid w:val="0"/>
              <w:jc w:val="left"/>
              <w:rPr>
                <w:rFonts w:ascii="微软雅黑" w:eastAsia="微软雅黑" w:hAnsi="微软雅黑" w:cs="黑体"/>
                <w:b/>
                <w:color w:val="404040" w:themeColor="text1" w:themeTint="BF"/>
                <w:kern w:val="0"/>
                <w:sz w:val="18"/>
                <w:szCs w:val="20"/>
              </w:rPr>
            </w:pPr>
            <w:r>
              <w:rPr>
                <w:rFonts w:ascii="微软雅黑" w:eastAsia="微软雅黑" w:hAnsi="微软雅黑" w:cs="黑体" w:hint="eastAsia"/>
                <w:b/>
                <w:color w:val="404040" w:themeColor="text1" w:themeTint="BF"/>
                <w:kern w:val="0"/>
                <w:sz w:val="18"/>
                <w:szCs w:val="20"/>
              </w:rPr>
              <w:t>是否设有废弃物焚化炉？</w:t>
            </w:r>
          </w:p>
        </w:tc>
        <w:tc>
          <w:tcPr>
            <w:tcW w:w="7371" w:type="dxa"/>
            <w:vAlign w:val="center"/>
          </w:tcPr>
          <w:p w:rsidR="0007411B" w:rsidRDefault="0007411B" w:rsidP="00A13F3A">
            <w:pPr>
              <w:autoSpaceDE w:val="0"/>
              <w:autoSpaceDN w:val="0"/>
              <w:adjustRightInd w:val="0"/>
              <w:snapToGrid w:val="0"/>
              <w:rPr>
                <w:rFonts w:ascii="宋体" w:hAnsi="宋体" w:cs="Arial"/>
                <w:sz w:val="16"/>
                <w:szCs w:val="18"/>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kern w:val="0"/>
                <w:sz w:val="18"/>
                <w:szCs w:val="20"/>
              </w:rPr>
              <w:t>无；</w:t>
            </w:r>
            <w:r w:rsidRPr="00B768BA">
              <w:rPr>
                <w:rFonts w:ascii="微软雅黑" w:eastAsia="微软雅黑" w:hAnsi="微软雅黑" w:cs="宋体"/>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kern w:val="0"/>
                <w:sz w:val="18"/>
                <w:szCs w:val="20"/>
              </w:rPr>
              <w:t>有，</w:t>
            </w:r>
            <w:r>
              <w:rPr>
                <w:rFonts w:ascii="微软雅黑" w:eastAsia="微软雅黑" w:hAnsi="微软雅黑" w:cs="宋体" w:hint="eastAsia"/>
                <w:kern w:val="0"/>
                <w:sz w:val="18"/>
                <w:szCs w:val="20"/>
              </w:rPr>
              <w:t>废弃物种类：</w:t>
            </w:r>
            <w:r w:rsidRPr="005E6FBA">
              <w:rPr>
                <w:rFonts w:ascii="Arial" w:eastAsia="黑体" w:hAnsi="Arial" w:cs="Arial"/>
                <w:sz w:val="20"/>
                <w:u w:val="single"/>
              </w:rPr>
              <w:fldChar w:fldCharType="begin">
                <w:ffData>
                  <w:name w:val="Text4"/>
                  <w:enabled/>
                  <w:calcOnExit w:val="0"/>
                  <w:textInput/>
                </w:ffData>
              </w:fldChar>
            </w:r>
            <w:r w:rsidRPr="005E6FBA">
              <w:rPr>
                <w:rFonts w:ascii="Arial" w:eastAsia="黑体" w:hAnsi="Arial" w:cs="Arial"/>
                <w:sz w:val="20"/>
                <w:u w:val="single"/>
              </w:rPr>
              <w:instrText xml:space="preserve"> FORMTEXT </w:instrText>
            </w:r>
            <w:r w:rsidRPr="005E6FBA">
              <w:rPr>
                <w:rFonts w:ascii="Arial" w:eastAsia="黑体" w:hAnsi="Arial" w:cs="Arial"/>
                <w:sz w:val="20"/>
                <w:u w:val="single"/>
              </w:rPr>
            </w:r>
            <w:r w:rsidRPr="005E6FBA">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sidRPr="005E6FBA">
              <w:rPr>
                <w:rFonts w:ascii="Arial" w:eastAsia="黑体" w:hAnsi="Arial" w:cs="Arial"/>
                <w:sz w:val="20"/>
                <w:u w:val="single"/>
              </w:rPr>
              <w:fldChar w:fldCharType="end"/>
            </w:r>
            <w:r w:rsidRPr="007800EC">
              <w:rPr>
                <w:rFonts w:ascii="Arial" w:eastAsia="黑体" w:hAnsi="Arial" w:cs="Arial" w:hint="eastAsia"/>
                <w:sz w:val="20"/>
              </w:rPr>
              <w:t>。</w:t>
            </w:r>
            <w:r w:rsidRPr="002E51FF">
              <w:rPr>
                <w:rFonts w:ascii="微软雅黑" w:eastAsia="微软雅黑" w:hAnsi="微软雅黑" w:cs="宋体" w:hint="eastAsia"/>
                <w:kern w:val="0"/>
                <w:sz w:val="18"/>
                <w:szCs w:val="20"/>
              </w:rPr>
              <w:t>每年</w:t>
            </w:r>
            <w:r>
              <w:rPr>
                <w:rFonts w:ascii="微软雅黑" w:eastAsia="微软雅黑" w:hAnsi="微软雅黑" w:cs="宋体" w:hint="eastAsia"/>
                <w:kern w:val="0"/>
                <w:sz w:val="18"/>
                <w:szCs w:val="20"/>
              </w:rPr>
              <w:t>焚烧</w:t>
            </w:r>
            <w:r w:rsidRPr="002E51FF">
              <w:rPr>
                <w:rFonts w:ascii="微软雅黑" w:eastAsia="微软雅黑" w:hAnsi="微软雅黑" w:cs="宋体" w:hint="eastAsia"/>
                <w:kern w:val="0"/>
                <w:sz w:val="18"/>
                <w:szCs w:val="20"/>
              </w:rPr>
              <w:t>量：</w:t>
            </w:r>
            <w:r>
              <w:rPr>
                <w:rFonts w:ascii="微软雅黑" w:eastAsia="微软雅黑" w:hAnsi="微软雅黑" w:cs="宋体" w:hint="eastAsia"/>
                <w:kern w:val="0"/>
                <w:sz w:val="18"/>
                <w:szCs w:val="20"/>
              </w:rPr>
              <w:t>约</w:t>
            </w:r>
            <w:r w:rsidRPr="005E6FBA">
              <w:rPr>
                <w:rFonts w:ascii="Arial" w:eastAsia="黑体" w:hAnsi="Arial" w:cs="Arial"/>
                <w:sz w:val="20"/>
                <w:u w:val="single"/>
              </w:rPr>
              <w:fldChar w:fldCharType="begin">
                <w:ffData>
                  <w:name w:val="Text4"/>
                  <w:enabled/>
                  <w:calcOnExit w:val="0"/>
                  <w:textInput/>
                </w:ffData>
              </w:fldChar>
            </w:r>
            <w:r w:rsidRPr="005E6FBA">
              <w:rPr>
                <w:rFonts w:ascii="Arial" w:eastAsia="黑体" w:hAnsi="Arial" w:cs="Arial"/>
                <w:sz w:val="20"/>
                <w:u w:val="single"/>
              </w:rPr>
              <w:instrText xml:space="preserve"> FORMTEXT </w:instrText>
            </w:r>
            <w:r w:rsidRPr="005E6FBA">
              <w:rPr>
                <w:rFonts w:ascii="Arial" w:eastAsia="黑体" w:hAnsi="Arial" w:cs="Arial"/>
                <w:sz w:val="20"/>
                <w:u w:val="single"/>
              </w:rPr>
            </w:r>
            <w:r w:rsidRPr="005E6FBA">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sidRPr="005E6FBA">
              <w:rPr>
                <w:rFonts w:ascii="Arial" w:eastAsia="黑体" w:hAnsi="Arial" w:cs="Arial"/>
                <w:sz w:val="20"/>
                <w:u w:val="single"/>
              </w:rPr>
              <w:fldChar w:fldCharType="end"/>
            </w:r>
            <w:r>
              <w:rPr>
                <w:rFonts w:ascii="微软雅黑" w:eastAsia="微软雅黑" w:hAnsi="微软雅黑" w:cs="宋体" w:hint="eastAsia"/>
                <w:kern w:val="0"/>
                <w:sz w:val="18"/>
                <w:szCs w:val="20"/>
              </w:rPr>
              <w:t>吨</w:t>
            </w:r>
          </w:p>
        </w:tc>
      </w:tr>
      <w:tr w:rsidR="0007411B" w:rsidRPr="00B768BA" w:rsidTr="0007411B">
        <w:tc>
          <w:tcPr>
            <w:tcW w:w="2410" w:type="dxa"/>
            <w:vAlign w:val="center"/>
          </w:tcPr>
          <w:p w:rsidR="0007411B" w:rsidRPr="005E6FBA" w:rsidRDefault="0007411B" w:rsidP="00A13F3A">
            <w:pPr>
              <w:snapToGrid w:val="0"/>
              <w:jc w:val="left"/>
              <w:rPr>
                <w:rFonts w:ascii="微软雅黑" w:eastAsia="微软雅黑" w:hAnsi="微软雅黑" w:cs="黑体"/>
                <w:b/>
                <w:color w:val="404040" w:themeColor="text1" w:themeTint="BF"/>
                <w:kern w:val="0"/>
                <w:sz w:val="18"/>
                <w:szCs w:val="20"/>
              </w:rPr>
            </w:pPr>
            <w:r>
              <w:rPr>
                <w:rFonts w:ascii="微软雅黑" w:eastAsia="微软雅黑" w:hAnsi="微软雅黑" w:cs="黑体" w:hint="eastAsia"/>
                <w:b/>
                <w:color w:val="404040" w:themeColor="text1" w:themeTint="BF"/>
                <w:kern w:val="0"/>
                <w:sz w:val="18"/>
                <w:szCs w:val="20"/>
              </w:rPr>
              <w:t>是否设有废弃物掩埋场？</w:t>
            </w:r>
          </w:p>
        </w:tc>
        <w:tc>
          <w:tcPr>
            <w:tcW w:w="7371" w:type="dxa"/>
            <w:vAlign w:val="center"/>
          </w:tcPr>
          <w:p w:rsidR="0007411B" w:rsidRDefault="0007411B" w:rsidP="00A13F3A">
            <w:pPr>
              <w:autoSpaceDE w:val="0"/>
              <w:autoSpaceDN w:val="0"/>
              <w:adjustRightInd w:val="0"/>
              <w:snapToGrid w:val="0"/>
              <w:rPr>
                <w:rFonts w:ascii="宋体" w:hAnsi="宋体" w:cs="Arial"/>
                <w:sz w:val="16"/>
                <w:szCs w:val="18"/>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kern w:val="0"/>
                <w:sz w:val="18"/>
                <w:szCs w:val="20"/>
              </w:rPr>
              <w:t>无；</w:t>
            </w:r>
            <w:r w:rsidRPr="00B768BA">
              <w:rPr>
                <w:rFonts w:ascii="微软雅黑" w:eastAsia="微软雅黑" w:hAnsi="微软雅黑" w:cs="宋体"/>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kern w:val="0"/>
                <w:sz w:val="18"/>
                <w:szCs w:val="20"/>
              </w:rPr>
              <w:t>有，</w:t>
            </w:r>
            <w:r>
              <w:rPr>
                <w:rFonts w:ascii="微软雅黑" w:eastAsia="微软雅黑" w:hAnsi="微软雅黑" w:cs="宋体" w:hint="eastAsia"/>
                <w:kern w:val="0"/>
                <w:sz w:val="18"/>
                <w:szCs w:val="20"/>
              </w:rPr>
              <w:t>废弃物种类：</w:t>
            </w:r>
            <w:r w:rsidRPr="005E6FBA">
              <w:rPr>
                <w:rFonts w:ascii="Arial" w:eastAsia="黑体" w:hAnsi="Arial" w:cs="Arial"/>
                <w:sz w:val="20"/>
                <w:u w:val="single"/>
              </w:rPr>
              <w:fldChar w:fldCharType="begin">
                <w:ffData>
                  <w:name w:val="Text4"/>
                  <w:enabled/>
                  <w:calcOnExit w:val="0"/>
                  <w:textInput/>
                </w:ffData>
              </w:fldChar>
            </w:r>
            <w:r w:rsidRPr="005E6FBA">
              <w:rPr>
                <w:rFonts w:ascii="Arial" w:eastAsia="黑体" w:hAnsi="Arial" w:cs="Arial"/>
                <w:sz w:val="20"/>
                <w:u w:val="single"/>
              </w:rPr>
              <w:instrText xml:space="preserve"> FORMTEXT </w:instrText>
            </w:r>
            <w:r w:rsidRPr="005E6FBA">
              <w:rPr>
                <w:rFonts w:ascii="Arial" w:eastAsia="黑体" w:hAnsi="Arial" w:cs="Arial"/>
                <w:sz w:val="20"/>
                <w:u w:val="single"/>
              </w:rPr>
            </w:r>
            <w:r w:rsidRPr="005E6FBA">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sidRPr="005E6FBA">
              <w:rPr>
                <w:rFonts w:ascii="Arial" w:eastAsia="黑体" w:hAnsi="Arial" w:cs="Arial"/>
                <w:sz w:val="20"/>
                <w:u w:val="single"/>
              </w:rPr>
              <w:fldChar w:fldCharType="end"/>
            </w:r>
            <w:r w:rsidRPr="007800EC">
              <w:rPr>
                <w:rFonts w:ascii="Arial" w:eastAsia="黑体" w:hAnsi="Arial" w:cs="Arial" w:hint="eastAsia"/>
                <w:sz w:val="20"/>
              </w:rPr>
              <w:t>。</w:t>
            </w:r>
            <w:r w:rsidRPr="002E51FF">
              <w:rPr>
                <w:rFonts w:ascii="微软雅黑" w:eastAsia="微软雅黑" w:hAnsi="微软雅黑" w:cs="宋体" w:hint="eastAsia"/>
                <w:kern w:val="0"/>
                <w:sz w:val="18"/>
                <w:szCs w:val="20"/>
              </w:rPr>
              <w:t>每年</w:t>
            </w:r>
            <w:r>
              <w:rPr>
                <w:rFonts w:ascii="微软雅黑" w:eastAsia="微软雅黑" w:hAnsi="微软雅黑" w:cs="宋体" w:hint="eastAsia"/>
                <w:kern w:val="0"/>
                <w:sz w:val="18"/>
                <w:szCs w:val="20"/>
              </w:rPr>
              <w:t>掩埋</w:t>
            </w:r>
            <w:r w:rsidRPr="002E51FF">
              <w:rPr>
                <w:rFonts w:ascii="微软雅黑" w:eastAsia="微软雅黑" w:hAnsi="微软雅黑" w:cs="宋体" w:hint="eastAsia"/>
                <w:kern w:val="0"/>
                <w:sz w:val="18"/>
                <w:szCs w:val="20"/>
              </w:rPr>
              <w:t>量：</w:t>
            </w:r>
            <w:r>
              <w:rPr>
                <w:rFonts w:ascii="微软雅黑" w:eastAsia="微软雅黑" w:hAnsi="微软雅黑" w:cs="宋体" w:hint="eastAsia"/>
                <w:kern w:val="0"/>
                <w:sz w:val="18"/>
                <w:szCs w:val="20"/>
              </w:rPr>
              <w:t>约</w:t>
            </w:r>
            <w:r w:rsidRPr="005E6FBA">
              <w:rPr>
                <w:rFonts w:ascii="Arial" w:eastAsia="黑体" w:hAnsi="Arial" w:cs="Arial"/>
                <w:sz w:val="20"/>
                <w:u w:val="single"/>
              </w:rPr>
              <w:fldChar w:fldCharType="begin">
                <w:ffData>
                  <w:name w:val="Text4"/>
                  <w:enabled/>
                  <w:calcOnExit w:val="0"/>
                  <w:textInput/>
                </w:ffData>
              </w:fldChar>
            </w:r>
            <w:r w:rsidRPr="005E6FBA">
              <w:rPr>
                <w:rFonts w:ascii="Arial" w:eastAsia="黑体" w:hAnsi="Arial" w:cs="Arial"/>
                <w:sz w:val="20"/>
                <w:u w:val="single"/>
              </w:rPr>
              <w:instrText xml:space="preserve"> FORMTEXT </w:instrText>
            </w:r>
            <w:r w:rsidRPr="005E6FBA">
              <w:rPr>
                <w:rFonts w:ascii="Arial" w:eastAsia="黑体" w:hAnsi="Arial" w:cs="Arial"/>
                <w:sz w:val="20"/>
                <w:u w:val="single"/>
              </w:rPr>
            </w:r>
            <w:r w:rsidRPr="005E6FBA">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sidRPr="005E6FBA">
              <w:rPr>
                <w:rFonts w:ascii="Arial" w:eastAsia="黑体" w:hAnsi="Arial" w:cs="Arial"/>
                <w:sz w:val="20"/>
                <w:u w:val="single"/>
              </w:rPr>
              <w:fldChar w:fldCharType="end"/>
            </w:r>
            <w:r>
              <w:rPr>
                <w:rFonts w:ascii="微软雅黑" w:eastAsia="微软雅黑" w:hAnsi="微软雅黑" w:cs="宋体" w:hint="eastAsia"/>
                <w:kern w:val="0"/>
                <w:sz w:val="18"/>
                <w:szCs w:val="20"/>
              </w:rPr>
              <w:t>吨</w:t>
            </w:r>
          </w:p>
        </w:tc>
      </w:tr>
      <w:tr w:rsidR="0007411B" w:rsidRPr="00142BFE" w:rsidTr="0007411B">
        <w:tc>
          <w:tcPr>
            <w:tcW w:w="2410" w:type="dxa"/>
            <w:vAlign w:val="center"/>
          </w:tcPr>
          <w:p w:rsidR="0007411B" w:rsidRDefault="0007411B" w:rsidP="00A13F3A">
            <w:pPr>
              <w:snapToGrid w:val="0"/>
              <w:jc w:val="left"/>
              <w:rPr>
                <w:rFonts w:ascii="微软雅黑" w:eastAsia="微软雅黑" w:hAnsi="微软雅黑" w:cs="黑体"/>
                <w:b/>
                <w:color w:val="404040" w:themeColor="text1" w:themeTint="BF"/>
                <w:kern w:val="0"/>
                <w:sz w:val="18"/>
                <w:szCs w:val="20"/>
              </w:rPr>
            </w:pPr>
            <w:r>
              <w:rPr>
                <w:rFonts w:ascii="微软雅黑" w:eastAsia="微软雅黑" w:hAnsi="微软雅黑" w:cs="黑体" w:hint="eastAsia"/>
                <w:b/>
                <w:color w:val="404040" w:themeColor="text1" w:themeTint="BF"/>
                <w:kern w:val="0"/>
                <w:sz w:val="18"/>
                <w:szCs w:val="20"/>
              </w:rPr>
              <w:t>是否有污水处理？</w:t>
            </w:r>
          </w:p>
        </w:tc>
        <w:tc>
          <w:tcPr>
            <w:tcW w:w="7371" w:type="dxa"/>
            <w:vAlign w:val="center"/>
          </w:tcPr>
          <w:p w:rsidR="0007411B" w:rsidRDefault="0007411B" w:rsidP="00A13F3A">
            <w:pPr>
              <w:autoSpaceDE w:val="0"/>
              <w:autoSpaceDN w:val="0"/>
              <w:adjustRightInd w:val="0"/>
              <w:snapToGrid w:val="0"/>
              <w:rPr>
                <w:rFonts w:ascii="宋体" w:hAnsi="宋体" w:cs="Arial"/>
                <w:sz w:val="16"/>
                <w:szCs w:val="18"/>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kern w:val="0"/>
                <w:sz w:val="18"/>
                <w:szCs w:val="20"/>
              </w:rPr>
              <w:t>无；</w:t>
            </w:r>
            <w:r w:rsidRPr="00B768BA">
              <w:rPr>
                <w:rFonts w:ascii="微软雅黑" w:eastAsia="微软雅黑" w:hAnsi="微软雅黑" w:cs="宋体"/>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kern w:val="0"/>
                <w:sz w:val="18"/>
                <w:szCs w:val="20"/>
              </w:rPr>
              <w:t>有，</w:t>
            </w:r>
            <w:r>
              <w:rPr>
                <w:rFonts w:ascii="宋体" w:hAnsi="宋体" w:cs="Arial"/>
                <w:sz w:val="16"/>
                <w:szCs w:val="18"/>
              </w:rPr>
              <w:t xml:space="preserve"> </w:t>
            </w:r>
            <w:bookmarkStart w:id="1" w:name="OLE_LINK1"/>
            <w:bookmarkStart w:id="2" w:name="OLE_LINK2"/>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耗氧/</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厌氧处理工艺</w:t>
            </w:r>
            <w:bookmarkEnd w:id="1"/>
            <w:bookmarkEnd w:id="2"/>
            <w:r w:rsidRPr="007800EC">
              <w:rPr>
                <w:rFonts w:ascii="Arial" w:eastAsia="黑体" w:hAnsi="Arial" w:cs="Arial" w:hint="eastAsia"/>
                <w:sz w:val="20"/>
              </w:rPr>
              <w:t>。</w:t>
            </w:r>
            <w:r w:rsidRPr="002E51FF">
              <w:rPr>
                <w:rFonts w:ascii="微软雅黑" w:eastAsia="微软雅黑" w:hAnsi="微软雅黑" w:cs="宋体" w:hint="eastAsia"/>
                <w:kern w:val="0"/>
                <w:sz w:val="18"/>
                <w:szCs w:val="20"/>
              </w:rPr>
              <w:t>每年</w:t>
            </w:r>
            <w:r>
              <w:rPr>
                <w:rFonts w:ascii="微软雅黑" w:eastAsia="微软雅黑" w:hAnsi="微软雅黑" w:cs="宋体" w:hint="eastAsia"/>
                <w:kern w:val="0"/>
                <w:sz w:val="18"/>
                <w:szCs w:val="20"/>
              </w:rPr>
              <w:t>处理B</w:t>
            </w:r>
            <w:r>
              <w:rPr>
                <w:rFonts w:ascii="微软雅黑" w:eastAsia="微软雅黑" w:hAnsi="微软雅黑" w:cs="宋体"/>
                <w:kern w:val="0"/>
                <w:sz w:val="18"/>
                <w:szCs w:val="20"/>
              </w:rPr>
              <w:t>OD总</w:t>
            </w:r>
            <w:r w:rsidRPr="002E51FF">
              <w:rPr>
                <w:rFonts w:ascii="微软雅黑" w:eastAsia="微软雅黑" w:hAnsi="微软雅黑" w:cs="宋体" w:hint="eastAsia"/>
                <w:kern w:val="0"/>
                <w:sz w:val="18"/>
                <w:szCs w:val="20"/>
              </w:rPr>
              <w:t>量：</w:t>
            </w:r>
            <w:r>
              <w:rPr>
                <w:rFonts w:ascii="微软雅黑" w:eastAsia="微软雅黑" w:hAnsi="微软雅黑" w:cs="宋体" w:hint="eastAsia"/>
                <w:kern w:val="0"/>
                <w:sz w:val="18"/>
                <w:szCs w:val="20"/>
              </w:rPr>
              <w:t>约</w:t>
            </w:r>
            <w:r w:rsidRPr="005E6FBA">
              <w:rPr>
                <w:rFonts w:ascii="Arial" w:eastAsia="黑体" w:hAnsi="Arial" w:cs="Arial"/>
                <w:sz w:val="20"/>
                <w:u w:val="single"/>
              </w:rPr>
              <w:fldChar w:fldCharType="begin">
                <w:ffData>
                  <w:name w:val="Text4"/>
                  <w:enabled/>
                  <w:calcOnExit w:val="0"/>
                  <w:textInput/>
                </w:ffData>
              </w:fldChar>
            </w:r>
            <w:r w:rsidRPr="005E6FBA">
              <w:rPr>
                <w:rFonts w:ascii="Arial" w:eastAsia="黑体" w:hAnsi="Arial" w:cs="Arial"/>
                <w:sz w:val="20"/>
                <w:u w:val="single"/>
              </w:rPr>
              <w:instrText xml:space="preserve"> FORMTEXT </w:instrText>
            </w:r>
            <w:r w:rsidRPr="005E6FBA">
              <w:rPr>
                <w:rFonts w:ascii="Arial" w:eastAsia="黑体" w:hAnsi="Arial" w:cs="Arial"/>
                <w:sz w:val="20"/>
                <w:u w:val="single"/>
              </w:rPr>
            </w:r>
            <w:r w:rsidRPr="005E6FBA">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sidRPr="005E6FBA">
              <w:rPr>
                <w:rFonts w:ascii="Arial" w:eastAsia="黑体" w:hAnsi="Arial" w:cs="Arial"/>
                <w:sz w:val="20"/>
                <w:u w:val="single"/>
              </w:rPr>
              <w:fldChar w:fldCharType="end"/>
            </w:r>
            <w:r>
              <w:rPr>
                <w:rFonts w:ascii="微软雅黑" w:eastAsia="微软雅黑" w:hAnsi="微软雅黑" w:cs="宋体" w:hint="eastAsia"/>
                <w:kern w:val="0"/>
                <w:sz w:val="18"/>
                <w:szCs w:val="20"/>
              </w:rPr>
              <w:t>公斤</w:t>
            </w:r>
          </w:p>
        </w:tc>
      </w:tr>
      <w:tr w:rsidR="0007411B" w:rsidRPr="00142BFE" w:rsidTr="0007411B">
        <w:tc>
          <w:tcPr>
            <w:tcW w:w="2410" w:type="dxa"/>
            <w:vAlign w:val="center"/>
          </w:tcPr>
          <w:p w:rsidR="0007411B" w:rsidRDefault="0007411B" w:rsidP="00A13F3A">
            <w:pPr>
              <w:snapToGrid w:val="0"/>
              <w:jc w:val="left"/>
              <w:rPr>
                <w:rFonts w:ascii="微软雅黑" w:eastAsia="微软雅黑" w:hAnsi="微软雅黑" w:cs="黑体"/>
                <w:b/>
                <w:color w:val="404040" w:themeColor="text1" w:themeTint="BF"/>
                <w:kern w:val="0"/>
                <w:sz w:val="18"/>
                <w:szCs w:val="20"/>
              </w:rPr>
            </w:pPr>
            <w:r>
              <w:rPr>
                <w:rFonts w:ascii="微软雅黑" w:eastAsia="微软雅黑" w:hAnsi="微软雅黑" w:cs="黑体" w:hint="eastAsia"/>
                <w:b/>
                <w:color w:val="404040" w:themeColor="text1" w:themeTint="BF"/>
                <w:kern w:val="0"/>
                <w:sz w:val="18"/>
                <w:szCs w:val="20"/>
              </w:rPr>
              <w:t>是否有员工宿舍？</w:t>
            </w:r>
          </w:p>
        </w:tc>
        <w:tc>
          <w:tcPr>
            <w:tcW w:w="7371" w:type="dxa"/>
            <w:vAlign w:val="center"/>
          </w:tcPr>
          <w:p w:rsidR="0007411B" w:rsidRDefault="0007411B" w:rsidP="00A13F3A">
            <w:pPr>
              <w:autoSpaceDE w:val="0"/>
              <w:autoSpaceDN w:val="0"/>
              <w:adjustRightInd w:val="0"/>
              <w:snapToGrid w:val="0"/>
              <w:rPr>
                <w:rFonts w:ascii="宋体" w:hAnsi="宋体" w:cs="Arial"/>
                <w:sz w:val="16"/>
                <w:szCs w:val="18"/>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kern w:val="0"/>
                <w:sz w:val="18"/>
                <w:szCs w:val="20"/>
              </w:rPr>
              <w:t>无；</w:t>
            </w:r>
            <w:r w:rsidRPr="00B768BA">
              <w:rPr>
                <w:rFonts w:ascii="微软雅黑" w:eastAsia="微软雅黑" w:hAnsi="微软雅黑" w:cs="宋体"/>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有，每年住宿总人天约</w:t>
            </w:r>
            <w:r w:rsidRPr="005E6FBA">
              <w:rPr>
                <w:rFonts w:ascii="Arial" w:eastAsia="黑体" w:hAnsi="Arial" w:cs="Arial"/>
                <w:sz w:val="20"/>
                <w:u w:val="single"/>
              </w:rPr>
              <w:fldChar w:fldCharType="begin">
                <w:ffData>
                  <w:name w:val="Text4"/>
                  <w:enabled/>
                  <w:calcOnExit w:val="0"/>
                  <w:textInput/>
                </w:ffData>
              </w:fldChar>
            </w:r>
            <w:r w:rsidRPr="005E6FBA">
              <w:rPr>
                <w:rFonts w:ascii="Arial" w:eastAsia="黑体" w:hAnsi="Arial" w:cs="Arial"/>
                <w:sz w:val="20"/>
                <w:u w:val="single"/>
              </w:rPr>
              <w:instrText xml:space="preserve"> FORMTEXT </w:instrText>
            </w:r>
            <w:r w:rsidRPr="005E6FBA">
              <w:rPr>
                <w:rFonts w:ascii="Arial" w:eastAsia="黑体" w:hAnsi="Arial" w:cs="Arial"/>
                <w:sz w:val="20"/>
                <w:u w:val="single"/>
              </w:rPr>
            </w:r>
            <w:r w:rsidRPr="005E6FBA">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sidRPr="005E6FBA">
              <w:rPr>
                <w:rFonts w:ascii="Arial" w:eastAsia="黑体" w:hAnsi="Arial" w:cs="Arial"/>
                <w:sz w:val="20"/>
                <w:u w:val="single"/>
              </w:rPr>
              <w:fldChar w:fldCharType="end"/>
            </w:r>
            <w:r w:rsidRPr="00D349C4">
              <w:rPr>
                <w:rFonts w:ascii="微软雅黑" w:eastAsia="微软雅黑" w:hAnsi="微软雅黑" w:cs="宋体"/>
                <w:kern w:val="0"/>
                <w:sz w:val="18"/>
                <w:szCs w:val="20"/>
              </w:rPr>
              <w:t>人</w:t>
            </w:r>
            <w:r w:rsidRPr="00D349C4">
              <w:rPr>
                <w:rFonts w:ascii="微软雅黑" w:eastAsia="微软雅黑" w:hAnsi="微软雅黑" w:cs="宋体" w:hint="eastAsia"/>
                <w:kern w:val="0"/>
                <w:sz w:val="18"/>
                <w:szCs w:val="20"/>
              </w:rPr>
              <w:t>*</w:t>
            </w:r>
            <w:r w:rsidRPr="00D349C4">
              <w:rPr>
                <w:rFonts w:ascii="微软雅黑" w:eastAsia="微软雅黑" w:hAnsi="微软雅黑" w:cs="宋体"/>
                <w:kern w:val="0"/>
                <w:sz w:val="18"/>
                <w:szCs w:val="20"/>
              </w:rPr>
              <w:t>天</w:t>
            </w:r>
          </w:p>
        </w:tc>
      </w:tr>
      <w:tr w:rsidR="0007411B" w:rsidRPr="00142BFE" w:rsidTr="0007411B">
        <w:tc>
          <w:tcPr>
            <w:tcW w:w="2410" w:type="dxa"/>
            <w:vAlign w:val="center"/>
          </w:tcPr>
          <w:p w:rsidR="0007411B" w:rsidRDefault="0007411B" w:rsidP="00A13F3A">
            <w:pPr>
              <w:snapToGrid w:val="0"/>
              <w:jc w:val="left"/>
              <w:rPr>
                <w:rFonts w:ascii="微软雅黑" w:eastAsia="微软雅黑" w:hAnsi="微软雅黑" w:cs="黑体"/>
                <w:b/>
                <w:color w:val="404040" w:themeColor="text1" w:themeTint="BF"/>
                <w:kern w:val="0"/>
                <w:sz w:val="18"/>
                <w:szCs w:val="20"/>
              </w:rPr>
            </w:pPr>
            <w:r>
              <w:rPr>
                <w:rFonts w:ascii="微软雅黑" w:eastAsia="微软雅黑" w:hAnsi="微软雅黑" w:cs="黑体" w:hint="eastAsia"/>
                <w:b/>
                <w:color w:val="404040" w:themeColor="text1" w:themeTint="BF"/>
                <w:kern w:val="0"/>
                <w:sz w:val="18"/>
                <w:szCs w:val="20"/>
              </w:rPr>
              <w:t>是否有制冷剂设备使用？</w:t>
            </w:r>
          </w:p>
        </w:tc>
        <w:tc>
          <w:tcPr>
            <w:tcW w:w="7371" w:type="dxa"/>
            <w:vAlign w:val="center"/>
          </w:tcPr>
          <w:p w:rsidR="0007411B" w:rsidRDefault="0007411B" w:rsidP="00A13F3A">
            <w:pPr>
              <w:autoSpaceDE w:val="0"/>
              <w:autoSpaceDN w:val="0"/>
              <w:adjustRightInd w:val="0"/>
              <w:snapToGrid w:val="0"/>
              <w:rPr>
                <w:rFonts w:ascii="宋体" w:hAnsi="宋体" w:cs="Arial"/>
                <w:sz w:val="16"/>
                <w:szCs w:val="18"/>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kern w:val="0"/>
                <w:sz w:val="18"/>
                <w:szCs w:val="20"/>
              </w:rPr>
              <w:t>无；</w:t>
            </w:r>
            <w:r w:rsidRPr="00B768BA">
              <w:rPr>
                <w:rFonts w:ascii="微软雅黑" w:eastAsia="微软雅黑" w:hAnsi="微软雅黑" w:cs="宋体"/>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kern w:val="0"/>
                <w:sz w:val="18"/>
                <w:szCs w:val="20"/>
              </w:rPr>
              <w:t>有，</w:t>
            </w:r>
            <w:r>
              <w:rPr>
                <w:rFonts w:ascii="微软雅黑" w:eastAsia="微软雅黑" w:hAnsi="微软雅黑" w:cs="宋体" w:hint="eastAsia"/>
                <w:kern w:val="0"/>
                <w:sz w:val="18"/>
                <w:szCs w:val="20"/>
              </w:rPr>
              <w:t>制冷设备种类：</w:t>
            </w:r>
            <w:r w:rsidRPr="005E6FBA">
              <w:rPr>
                <w:rFonts w:ascii="Arial" w:eastAsia="黑体" w:hAnsi="Arial" w:cs="Arial"/>
                <w:sz w:val="20"/>
                <w:u w:val="single"/>
              </w:rPr>
              <w:fldChar w:fldCharType="begin">
                <w:ffData>
                  <w:name w:val="Text4"/>
                  <w:enabled/>
                  <w:calcOnExit w:val="0"/>
                  <w:textInput/>
                </w:ffData>
              </w:fldChar>
            </w:r>
            <w:r w:rsidRPr="005E6FBA">
              <w:rPr>
                <w:rFonts w:ascii="Arial" w:eastAsia="黑体" w:hAnsi="Arial" w:cs="Arial"/>
                <w:sz w:val="20"/>
                <w:u w:val="single"/>
              </w:rPr>
              <w:instrText xml:space="preserve"> FORMTEXT </w:instrText>
            </w:r>
            <w:r w:rsidRPr="005E6FBA">
              <w:rPr>
                <w:rFonts w:ascii="Arial" w:eastAsia="黑体" w:hAnsi="Arial" w:cs="Arial"/>
                <w:sz w:val="20"/>
                <w:u w:val="single"/>
              </w:rPr>
            </w:r>
            <w:r w:rsidRPr="005E6FBA">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sidRPr="005E6FBA">
              <w:rPr>
                <w:rFonts w:ascii="Arial" w:eastAsia="黑体" w:hAnsi="Arial" w:cs="Arial"/>
                <w:sz w:val="20"/>
                <w:u w:val="single"/>
              </w:rPr>
              <w:fldChar w:fldCharType="end"/>
            </w:r>
          </w:p>
        </w:tc>
      </w:tr>
      <w:tr w:rsidR="0007411B" w:rsidRPr="00142BFE" w:rsidTr="0007411B">
        <w:tc>
          <w:tcPr>
            <w:tcW w:w="2410" w:type="dxa"/>
            <w:vAlign w:val="center"/>
          </w:tcPr>
          <w:p w:rsidR="0007411B" w:rsidRDefault="0007411B" w:rsidP="00A13F3A">
            <w:pPr>
              <w:snapToGrid w:val="0"/>
              <w:jc w:val="left"/>
              <w:rPr>
                <w:rFonts w:ascii="微软雅黑" w:eastAsia="微软雅黑" w:hAnsi="微软雅黑" w:cs="黑体"/>
                <w:b/>
                <w:color w:val="404040" w:themeColor="text1" w:themeTint="BF"/>
                <w:kern w:val="0"/>
                <w:sz w:val="18"/>
                <w:szCs w:val="20"/>
              </w:rPr>
            </w:pPr>
            <w:r>
              <w:rPr>
                <w:rFonts w:ascii="微软雅黑" w:eastAsia="微软雅黑" w:hAnsi="微软雅黑" w:cs="黑体" w:hint="eastAsia"/>
                <w:b/>
                <w:color w:val="404040" w:themeColor="text1" w:themeTint="BF"/>
                <w:kern w:val="0"/>
                <w:sz w:val="18"/>
                <w:szCs w:val="20"/>
              </w:rPr>
              <w:lastRenderedPageBreak/>
              <w:t>是否有灭火药剂使用？</w:t>
            </w:r>
          </w:p>
        </w:tc>
        <w:tc>
          <w:tcPr>
            <w:tcW w:w="7371" w:type="dxa"/>
            <w:vAlign w:val="center"/>
          </w:tcPr>
          <w:p w:rsidR="0007411B" w:rsidRDefault="0007411B" w:rsidP="00A13F3A">
            <w:pPr>
              <w:autoSpaceDE w:val="0"/>
              <w:autoSpaceDN w:val="0"/>
              <w:adjustRightInd w:val="0"/>
              <w:snapToGrid w:val="0"/>
              <w:rPr>
                <w:rFonts w:ascii="宋体" w:hAnsi="宋体" w:cs="Arial"/>
                <w:sz w:val="16"/>
                <w:szCs w:val="18"/>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kern w:val="0"/>
                <w:sz w:val="18"/>
                <w:szCs w:val="20"/>
              </w:rPr>
              <w:t>无；</w:t>
            </w:r>
            <w:r w:rsidRPr="00B768BA">
              <w:rPr>
                <w:rFonts w:ascii="微软雅黑" w:eastAsia="微软雅黑" w:hAnsi="微软雅黑" w:cs="宋体"/>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kern w:val="0"/>
                <w:sz w:val="18"/>
                <w:szCs w:val="20"/>
              </w:rPr>
              <w:t>有，</w:t>
            </w:r>
            <w:r>
              <w:rPr>
                <w:rFonts w:ascii="微软雅黑" w:eastAsia="微软雅黑" w:hAnsi="微软雅黑" w:cs="宋体" w:hint="eastAsia"/>
                <w:kern w:val="0"/>
                <w:sz w:val="18"/>
                <w:szCs w:val="20"/>
              </w:rPr>
              <w:t>灭火器种类：</w:t>
            </w:r>
            <w:r w:rsidRPr="005E6FBA">
              <w:rPr>
                <w:rFonts w:ascii="Arial" w:eastAsia="黑体" w:hAnsi="Arial" w:cs="Arial"/>
                <w:sz w:val="20"/>
                <w:u w:val="single"/>
              </w:rPr>
              <w:fldChar w:fldCharType="begin">
                <w:ffData>
                  <w:name w:val="Text4"/>
                  <w:enabled/>
                  <w:calcOnExit w:val="0"/>
                  <w:textInput/>
                </w:ffData>
              </w:fldChar>
            </w:r>
            <w:r w:rsidRPr="005E6FBA">
              <w:rPr>
                <w:rFonts w:ascii="Arial" w:eastAsia="黑体" w:hAnsi="Arial" w:cs="Arial"/>
                <w:sz w:val="20"/>
                <w:u w:val="single"/>
              </w:rPr>
              <w:instrText xml:space="preserve"> FORMTEXT </w:instrText>
            </w:r>
            <w:r w:rsidRPr="005E6FBA">
              <w:rPr>
                <w:rFonts w:ascii="Arial" w:eastAsia="黑体" w:hAnsi="Arial" w:cs="Arial"/>
                <w:sz w:val="20"/>
                <w:u w:val="single"/>
              </w:rPr>
            </w:r>
            <w:r w:rsidRPr="005E6FBA">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sidRPr="005E6FBA">
              <w:rPr>
                <w:rFonts w:ascii="Arial" w:eastAsia="黑体" w:hAnsi="Arial" w:cs="Arial"/>
                <w:sz w:val="20"/>
                <w:u w:val="single"/>
              </w:rPr>
              <w:fldChar w:fldCharType="end"/>
            </w:r>
          </w:p>
        </w:tc>
      </w:tr>
      <w:tr w:rsidR="0007411B" w:rsidRPr="00142BFE" w:rsidTr="0007411B">
        <w:tc>
          <w:tcPr>
            <w:tcW w:w="2410" w:type="dxa"/>
            <w:vAlign w:val="center"/>
          </w:tcPr>
          <w:p w:rsidR="0007411B" w:rsidRDefault="0007411B" w:rsidP="00A13F3A">
            <w:pPr>
              <w:snapToGrid w:val="0"/>
              <w:jc w:val="left"/>
              <w:rPr>
                <w:rFonts w:ascii="微软雅黑" w:eastAsia="微软雅黑" w:hAnsi="微软雅黑" w:cs="黑体"/>
                <w:b/>
                <w:color w:val="404040" w:themeColor="text1" w:themeTint="BF"/>
                <w:kern w:val="0"/>
                <w:sz w:val="18"/>
                <w:szCs w:val="20"/>
              </w:rPr>
            </w:pPr>
            <w:r>
              <w:rPr>
                <w:rFonts w:ascii="微软雅黑" w:eastAsia="微软雅黑" w:hAnsi="微软雅黑" w:cs="黑体" w:hint="eastAsia"/>
                <w:b/>
                <w:color w:val="404040" w:themeColor="text1" w:themeTint="BF"/>
                <w:kern w:val="0"/>
                <w:sz w:val="18"/>
                <w:szCs w:val="20"/>
              </w:rPr>
              <w:t>是否</w:t>
            </w:r>
            <w:proofErr w:type="gramStart"/>
            <w:r>
              <w:rPr>
                <w:rFonts w:ascii="微软雅黑" w:eastAsia="微软雅黑" w:hAnsi="微软雅黑" w:cs="黑体" w:hint="eastAsia"/>
                <w:b/>
                <w:color w:val="404040" w:themeColor="text1" w:themeTint="BF"/>
                <w:kern w:val="0"/>
                <w:sz w:val="18"/>
                <w:szCs w:val="20"/>
              </w:rPr>
              <w:t>有制程工艺</w:t>
            </w:r>
            <w:proofErr w:type="gramEnd"/>
            <w:r>
              <w:rPr>
                <w:rFonts w:ascii="微软雅黑" w:eastAsia="微软雅黑" w:hAnsi="微软雅黑" w:cs="黑体" w:hint="eastAsia"/>
                <w:b/>
                <w:color w:val="404040" w:themeColor="text1" w:themeTint="BF"/>
                <w:kern w:val="0"/>
                <w:sz w:val="18"/>
                <w:szCs w:val="20"/>
              </w:rPr>
              <w:t>排放？</w:t>
            </w:r>
          </w:p>
        </w:tc>
        <w:tc>
          <w:tcPr>
            <w:tcW w:w="7371" w:type="dxa"/>
            <w:vAlign w:val="center"/>
          </w:tcPr>
          <w:p w:rsidR="0007411B" w:rsidRDefault="0007411B" w:rsidP="00A13F3A">
            <w:pPr>
              <w:autoSpaceDE w:val="0"/>
              <w:autoSpaceDN w:val="0"/>
              <w:adjustRightInd w:val="0"/>
              <w:snapToGrid w:val="0"/>
              <w:rPr>
                <w:rFonts w:ascii="宋体" w:hAnsi="宋体" w:cs="Arial"/>
                <w:sz w:val="16"/>
                <w:szCs w:val="18"/>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kern w:val="0"/>
                <w:sz w:val="18"/>
                <w:szCs w:val="20"/>
              </w:rPr>
              <w:t>无；</w:t>
            </w:r>
            <w:r w:rsidRPr="00B768BA">
              <w:rPr>
                <w:rFonts w:ascii="微软雅黑" w:eastAsia="微软雅黑" w:hAnsi="微软雅黑" w:cs="宋体"/>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kern w:val="0"/>
                <w:sz w:val="18"/>
                <w:szCs w:val="20"/>
              </w:rPr>
              <w:t>有，</w:t>
            </w:r>
            <w:r>
              <w:rPr>
                <w:rFonts w:ascii="微软雅黑" w:eastAsia="微软雅黑" w:hAnsi="微软雅黑" w:cs="宋体" w:hint="eastAsia"/>
                <w:kern w:val="0"/>
                <w:sz w:val="18"/>
                <w:szCs w:val="20"/>
              </w:rPr>
              <w:t>产生排放</w:t>
            </w:r>
            <w:proofErr w:type="gramStart"/>
            <w:r>
              <w:rPr>
                <w:rFonts w:ascii="微软雅黑" w:eastAsia="微软雅黑" w:hAnsi="微软雅黑" w:cs="宋体" w:hint="eastAsia"/>
                <w:kern w:val="0"/>
                <w:sz w:val="18"/>
                <w:szCs w:val="20"/>
              </w:rPr>
              <w:t>的制程或</w:t>
            </w:r>
            <w:proofErr w:type="gramEnd"/>
            <w:r>
              <w:rPr>
                <w:rFonts w:ascii="微软雅黑" w:eastAsia="微软雅黑" w:hAnsi="微软雅黑" w:cs="宋体" w:hint="eastAsia"/>
                <w:kern w:val="0"/>
                <w:sz w:val="18"/>
                <w:szCs w:val="20"/>
              </w:rPr>
              <w:t>工艺名称：</w:t>
            </w:r>
            <w:r w:rsidRPr="005E6FBA">
              <w:rPr>
                <w:rFonts w:ascii="Arial" w:eastAsia="黑体" w:hAnsi="Arial" w:cs="Arial"/>
                <w:sz w:val="20"/>
                <w:u w:val="single"/>
              </w:rPr>
              <w:fldChar w:fldCharType="begin">
                <w:ffData>
                  <w:name w:val="Text4"/>
                  <w:enabled/>
                  <w:calcOnExit w:val="0"/>
                  <w:textInput/>
                </w:ffData>
              </w:fldChar>
            </w:r>
            <w:r w:rsidRPr="005E6FBA">
              <w:rPr>
                <w:rFonts w:ascii="Arial" w:eastAsia="黑体" w:hAnsi="Arial" w:cs="Arial"/>
                <w:sz w:val="20"/>
                <w:u w:val="single"/>
              </w:rPr>
              <w:instrText xml:space="preserve"> FORMTEXT </w:instrText>
            </w:r>
            <w:r w:rsidRPr="005E6FBA">
              <w:rPr>
                <w:rFonts w:ascii="Arial" w:eastAsia="黑体" w:hAnsi="Arial" w:cs="Arial"/>
                <w:sz w:val="20"/>
                <w:u w:val="single"/>
              </w:rPr>
            </w:r>
            <w:r w:rsidRPr="005E6FBA">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sidRPr="005E6FBA">
              <w:rPr>
                <w:rFonts w:ascii="Arial" w:eastAsia="黑体" w:hAnsi="Arial" w:cs="Arial"/>
                <w:sz w:val="20"/>
                <w:u w:val="single"/>
              </w:rPr>
              <w:fldChar w:fldCharType="end"/>
            </w:r>
          </w:p>
        </w:tc>
      </w:tr>
      <w:tr w:rsidR="0007411B" w:rsidRPr="00142BFE" w:rsidTr="0007411B">
        <w:tc>
          <w:tcPr>
            <w:tcW w:w="2410" w:type="dxa"/>
            <w:vAlign w:val="center"/>
          </w:tcPr>
          <w:p w:rsidR="0007411B" w:rsidRDefault="0007411B" w:rsidP="00A13F3A">
            <w:pPr>
              <w:snapToGrid w:val="0"/>
              <w:jc w:val="left"/>
              <w:rPr>
                <w:rFonts w:ascii="微软雅黑" w:eastAsia="微软雅黑" w:hAnsi="微软雅黑" w:cs="黑体"/>
                <w:b/>
                <w:color w:val="404040" w:themeColor="text1" w:themeTint="BF"/>
                <w:kern w:val="0"/>
                <w:sz w:val="18"/>
                <w:szCs w:val="20"/>
              </w:rPr>
            </w:pPr>
            <w:r>
              <w:rPr>
                <w:rFonts w:ascii="微软雅黑" w:eastAsia="微软雅黑" w:hAnsi="微软雅黑" w:cs="黑体" w:hint="eastAsia"/>
                <w:b/>
                <w:color w:val="404040" w:themeColor="text1" w:themeTint="BF"/>
                <w:kern w:val="0"/>
                <w:sz w:val="18"/>
                <w:szCs w:val="20"/>
              </w:rPr>
              <w:t>是否有余热发电设施？</w:t>
            </w:r>
          </w:p>
        </w:tc>
        <w:tc>
          <w:tcPr>
            <w:tcW w:w="7371" w:type="dxa"/>
            <w:vAlign w:val="center"/>
          </w:tcPr>
          <w:p w:rsidR="0007411B" w:rsidRDefault="0007411B" w:rsidP="00A13F3A">
            <w:pPr>
              <w:autoSpaceDE w:val="0"/>
              <w:autoSpaceDN w:val="0"/>
              <w:adjustRightInd w:val="0"/>
              <w:snapToGrid w:val="0"/>
              <w:rPr>
                <w:rFonts w:ascii="宋体" w:hAnsi="宋体" w:cs="Arial"/>
                <w:sz w:val="16"/>
                <w:szCs w:val="18"/>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kern w:val="0"/>
                <w:sz w:val="18"/>
                <w:szCs w:val="20"/>
              </w:rPr>
              <w:t>无；</w:t>
            </w:r>
            <w:r w:rsidRPr="00B768BA">
              <w:rPr>
                <w:rFonts w:ascii="微软雅黑" w:eastAsia="微软雅黑" w:hAnsi="微软雅黑" w:cs="宋体"/>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有，说明：</w:t>
            </w:r>
            <w:r w:rsidRPr="005E6FBA">
              <w:rPr>
                <w:rFonts w:ascii="Arial" w:eastAsia="黑体" w:hAnsi="Arial" w:cs="Arial"/>
                <w:sz w:val="20"/>
                <w:u w:val="single"/>
              </w:rPr>
              <w:fldChar w:fldCharType="begin">
                <w:ffData>
                  <w:name w:val="Text4"/>
                  <w:enabled/>
                  <w:calcOnExit w:val="0"/>
                  <w:textInput/>
                </w:ffData>
              </w:fldChar>
            </w:r>
            <w:r w:rsidRPr="005E6FBA">
              <w:rPr>
                <w:rFonts w:ascii="Arial" w:eastAsia="黑体" w:hAnsi="Arial" w:cs="Arial"/>
                <w:sz w:val="20"/>
                <w:u w:val="single"/>
              </w:rPr>
              <w:instrText xml:space="preserve"> FORMTEXT </w:instrText>
            </w:r>
            <w:r w:rsidRPr="005E6FBA">
              <w:rPr>
                <w:rFonts w:ascii="Arial" w:eastAsia="黑体" w:hAnsi="Arial" w:cs="Arial"/>
                <w:sz w:val="20"/>
                <w:u w:val="single"/>
              </w:rPr>
            </w:r>
            <w:r w:rsidRPr="005E6FBA">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sidRPr="005E6FBA">
              <w:rPr>
                <w:rFonts w:ascii="Arial" w:eastAsia="黑体" w:hAnsi="Arial" w:cs="Arial"/>
                <w:sz w:val="20"/>
                <w:u w:val="single"/>
              </w:rPr>
              <w:fldChar w:fldCharType="end"/>
            </w:r>
            <w:r w:rsidRPr="0025790F">
              <w:rPr>
                <w:rFonts w:ascii="微软雅黑" w:eastAsia="微软雅黑" w:hAnsi="微软雅黑" w:cs="宋体" w:hint="eastAsia"/>
                <w:kern w:val="0"/>
                <w:sz w:val="18"/>
                <w:szCs w:val="20"/>
              </w:rPr>
              <w:t>，</w:t>
            </w:r>
            <w:r w:rsidRPr="002E51FF">
              <w:rPr>
                <w:rFonts w:ascii="微软雅黑" w:eastAsia="微软雅黑" w:hAnsi="微软雅黑" w:cs="宋体" w:hint="eastAsia"/>
                <w:kern w:val="0"/>
                <w:sz w:val="18"/>
                <w:szCs w:val="20"/>
              </w:rPr>
              <w:t>每年</w:t>
            </w:r>
            <w:r>
              <w:rPr>
                <w:rFonts w:ascii="微软雅黑" w:eastAsia="微软雅黑" w:hAnsi="微软雅黑" w:cs="宋体" w:hint="eastAsia"/>
                <w:kern w:val="0"/>
                <w:sz w:val="18"/>
                <w:szCs w:val="20"/>
              </w:rPr>
              <w:t>发电</w:t>
            </w:r>
            <w:r w:rsidRPr="002E51FF">
              <w:rPr>
                <w:rFonts w:ascii="微软雅黑" w:eastAsia="微软雅黑" w:hAnsi="微软雅黑" w:cs="宋体" w:hint="eastAsia"/>
                <w:kern w:val="0"/>
                <w:sz w:val="18"/>
                <w:szCs w:val="20"/>
              </w:rPr>
              <w:t>量：</w:t>
            </w:r>
            <w:r>
              <w:rPr>
                <w:rFonts w:ascii="微软雅黑" w:eastAsia="微软雅黑" w:hAnsi="微软雅黑" w:cs="宋体" w:hint="eastAsia"/>
                <w:kern w:val="0"/>
                <w:sz w:val="18"/>
                <w:szCs w:val="20"/>
              </w:rPr>
              <w:t>约</w:t>
            </w:r>
            <w:r w:rsidRPr="005E6FBA">
              <w:rPr>
                <w:rFonts w:ascii="Arial" w:eastAsia="黑体" w:hAnsi="Arial" w:cs="Arial"/>
                <w:sz w:val="20"/>
                <w:u w:val="single"/>
              </w:rPr>
              <w:fldChar w:fldCharType="begin">
                <w:ffData>
                  <w:name w:val="Text4"/>
                  <w:enabled/>
                  <w:calcOnExit w:val="0"/>
                  <w:textInput/>
                </w:ffData>
              </w:fldChar>
            </w:r>
            <w:r w:rsidRPr="005E6FBA">
              <w:rPr>
                <w:rFonts w:ascii="Arial" w:eastAsia="黑体" w:hAnsi="Arial" w:cs="Arial"/>
                <w:sz w:val="20"/>
                <w:u w:val="single"/>
              </w:rPr>
              <w:instrText xml:space="preserve"> FORMTEXT </w:instrText>
            </w:r>
            <w:r w:rsidRPr="005E6FBA">
              <w:rPr>
                <w:rFonts w:ascii="Arial" w:eastAsia="黑体" w:hAnsi="Arial" w:cs="Arial"/>
                <w:sz w:val="20"/>
                <w:u w:val="single"/>
              </w:rPr>
            </w:r>
            <w:r w:rsidRPr="005E6FBA">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sidRPr="005E6FBA">
              <w:rPr>
                <w:rFonts w:ascii="Arial" w:eastAsia="黑体" w:hAnsi="Arial" w:cs="Arial"/>
                <w:sz w:val="20"/>
                <w:u w:val="single"/>
              </w:rPr>
              <w:fldChar w:fldCharType="end"/>
            </w:r>
            <w:r>
              <w:rPr>
                <w:rFonts w:ascii="微软雅黑" w:eastAsia="微软雅黑" w:hAnsi="微软雅黑" w:cs="宋体" w:hint="eastAsia"/>
                <w:kern w:val="0"/>
                <w:sz w:val="18"/>
                <w:szCs w:val="20"/>
              </w:rPr>
              <w:t>度</w:t>
            </w:r>
          </w:p>
        </w:tc>
      </w:tr>
      <w:tr w:rsidR="0007411B" w:rsidRPr="00142BFE" w:rsidTr="0007411B">
        <w:tc>
          <w:tcPr>
            <w:tcW w:w="2410" w:type="dxa"/>
            <w:vAlign w:val="center"/>
          </w:tcPr>
          <w:p w:rsidR="0007411B" w:rsidRDefault="0007411B" w:rsidP="00A13F3A">
            <w:pPr>
              <w:snapToGrid w:val="0"/>
              <w:jc w:val="left"/>
              <w:rPr>
                <w:rFonts w:ascii="微软雅黑" w:eastAsia="微软雅黑" w:hAnsi="微软雅黑" w:cs="黑体"/>
                <w:b/>
                <w:color w:val="404040" w:themeColor="text1" w:themeTint="BF"/>
                <w:kern w:val="0"/>
                <w:sz w:val="18"/>
                <w:szCs w:val="20"/>
              </w:rPr>
            </w:pPr>
            <w:r>
              <w:rPr>
                <w:rFonts w:ascii="微软雅黑" w:eastAsia="微软雅黑" w:hAnsi="微软雅黑" w:cs="黑体" w:hint="eastAsia"/>
                <w:b/>
                <w:color w:val="404040" w:themeColor="text1" w:themeTint="BF"/>
                <w:kern w:val="0"/>
                <w:sz w:val="18"/>
                <w:szCs w:val="20"/>
              </w:rPr>
              <w:t>是否有光</w:t>
            </w:r>
            <w:proofErr w:type="gramStart"/>
            <w:r>
              <w:rPr>
                <w:rFonts w:ascii="微软雅黑" w:eastAsia="微软雅黑" w:hAnsi="微软雅黑" w:cs="黑体" w:hint="eastAsia"/>
                <w:b/>
                <w:color w:val="404040" w:themeColor="text1" w:themeTint="BF"/>
                <w:kern w:val="0"/>
                <w:sz w:val="18"/>
                <w:szCs w:val="20"/>
              </w:rPr>
              <w:t>伏</w:t>
            </w:r>
            <w:proofErr w:type="gramEnd"/>
            <w:r>
              <w:rPr>
                <w:rFonts w:ascii="微软雅黑" w:eastAsia="微软雅黑" w:hAnsi="微软雅黑" w:cs="黑体" w:hint="eastAsia"/>
                <w:b/>
                <w:color w:val="404040" w:themeColor="text1" w:themeTint="BF"/>
                <w:kern w:val="0"/>
                <w:sz w:val="18"/>
                <w:szCs w:val="20"/>
              </w:rPr>
              <w:t>发电系统？</w:t>
            </w:r>
          </w:p>
        </w:tc>
        <w:tc>
          <w:tcPr>
            <w:tcW w:w="7371" w:type="dxa"/>
            <w:vAlign w:val="center"/>
          </w:tcPr>
          <w:p w:rsidR="0007411B" w:rsidRDefault="0007411B" w:rsidP="00A13F3A">
            <w:pPr>
              <w:autoSpaceDE w:val="0"/>
              <w:autoSpaceDN w:val="0"/>
              <w:adjustRightInd w:val="0"/>
              <w:snapToGrid w:val="0"/>
              <w:rPr>
                <w:rFonts w:ascii="宋体" w:hAnsi="宋体" w:cs="Arial"/>
                <w:sz w:val="16"/>
                <w:szCs w:val="18"/>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kern w:val="0"/>
                <w:sz w:val="18"/>
                <w:szCs w:val="20"/>
              </w:rPr>
              <w:t>无；</w:t>
            </w:r>
            <w:r w:rsidRPr="00B768BA">
              <w:rPr>
                <w:rFonts w:ascii="微软雅黑" w:eastAsia="微软雅黑" w:hAnsi="微软雅黑" w:cs="宋体"/>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有，产权归属</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本公司/</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外部，</w:t>
            </w:r>
            <w:r w:rsidRPr="002E51FF">
              <w:rPr>
                <w:rFonts w:ascii="微软雅黑" w:eastAsia="微软雅黑" w:hAnsi="微软雅黑" w:cs="宋体" w:hint="eastAsia"/>
                <w:kern w:val="0"/>
                <w:sz w:val="18"/>
                <w:szCs w:val="20"/>
              </w:rPr>
              <w:t>每年</w:t>
            </w:r>
            <w:r>
              <w:rPr>
                <w:rFonts w:ascii="微软雅黑" w:eastAsia="微软雅黑" w:hAnsi="微软雅黑" w:cs="宋体" w:hint="eastAsia"/>
                <w:kern w:val="0"/>
                <w:sz w:val="18"/>
                <w:szCs w:val="20"/>
              </w:rPr>
              <w:t>发电</w:t>
            </w:r>
            <w:r w:rsidRPr="002E51FF">
              <w:rPr>
                <w:rFonts w:ascii="微软雅黑" w:eastAsia="微软雅黑" w:hAnsi="微软雅黑" w:cs="宋体" w:hint="eastAsia"/>
                <w:kern w:val="0"/>
                <w:sz w:val="18"/>
                <w:szCs w:val="20"/>
              </w:rPr>
              <w:t>量：</w:t>
            </w:r>
            <w:r>
              <w:rPr>
                <w:rFonts w:ascii="微软雅黑" w:eastAsia="微软雅黑" w:hAnsi="微软雅黑" w:cs="宋体" w:hint="eastAsia"/>
                <w:kern w:val="0"/>
                <w:sz w:val="18"/>
                <w:szCs w:val="20"/>
              </w:rPr>
              <w:t>约</w:t>
            </w:r>
            <w:r w:rsidRPr="005E6FBA">
              <w:rPr>
                <w:rFonts w:ascii="Arial" w:eastAsia="黑体" w:hAnsi="Arial" w:cs="Arial"/>
                <w:sz w:val="20"/>
                <w:u w:val="single"/>
              </w:rPr>
              <w:fldChar w:fldCharType="begin">
                <w:ffData>
                  <w:name w:val="Text4"/>
                  <w:enabled/>
                  <w:calcOnExit w:val="0"/>
                  <w:textInput/>
                </w:ffData>
              </w:fldChar>
            </w:r>
            <w:r w:rsidRPr="005E6FBA">
              <w:rPr>
                <w:rFonts w:ascii="Arial" w:eastAsia="黑体" w:hAnsi="Arial" w:cs="Arial"/>
                <w:sz w:val="20"/>
                <w:u w:val="single"/>
              </w:rPr>
              <w:instrText xml:space="preserve"> FORMTEXT </w:instrText>
            </w:r>
            <w:r w:rsidRPr="005E6FBA">
              <w:rPr>
                <w:rFonts w:ascii="Arial" w:eastAsia="黑体" w:hAnsi="Arial" w:cs="Arial"/>
                <w:sz w:val="20"/>
                <w:u w:val="single"/>
              </w:rPr>
            </w:r>
            <w:r w:rsidRPr="005E6FBA">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sidRPr="005E6FBA">
              <w:rPr>
                <w:rFonts w:ascii="Arial" w:eastAsia="黑体" w:hAnsi="Arial" w:cs="Arial"/>
                <w:sz w:val="20"/>
                <w:u w:val="single"/>
              </w:rPr>
              <w:fldChar w:fldCharType="end"/>
            </w:r>
            <w:r>
              <w:rPr>
                <w:rFonts w:ascii="微软雅黑" w:eastAsia="微软雅黑" w:hAnsi="微软雅黑" w:cs="宋体" w:hint="eastAsia"/>
                <w:kern w:val="0"/>
                <w:sz w:val="18"/>
                <w:szCs w:val="20"/>
              </w:rPr>
              <w:t>度</w:t>
            </w:r>
          </w:p>
        </w:tc>
      </w:tr>
      <w:tr w:rsidR="0007411B" w:rsidRPr="00142BFE" w:rsidTr="0007411B">
        <w:tc>
          <w:tcPr>
            <w:tcW w:w="2410" w:type="dxa"/>
            <w:vAlign w:val="center"/>
          </w:tcPr>
          <w:p w:rsidR="0007411B" w:rsidRDefault="0007411B" w:rsidP="00A13F3A">
            <w:pPr>
              <w:snapToGrid w:val="0"/>
              <w:jc w:val="left"/>
              <w:rPr>
                <w:rFonts w:ascii="微软雅黑" w:eastAsia="微软雅黑" w:hAnsi="微软雅黑" w:cs="黑体"/>
                <w:b/>
                <w:color w:val="404040" w:themeColor="text1" w:themeTint="BF"/>
                <w:kern w:val="0"/>
                <w:sz w:val="18"/>
                <w:szCs w:val="20"/>
              </w:rPr>
            </w:pPr>
            <w:r>
              <w:rPr>
                <w:rFonts w:ascii="微软雅黑" w:eastAsia="微软雅黑" w:hAnsi="微软雅黑" w:cs="黑体" w:hint="eastAsia"/>
                <w:b/>
                <w:color w:val="404040" w:themeColor="text1" w:themeTint="BF"/>
                <w:kern w:val="0"/>
                <w:sz w:val="18"/>
                <w:szCs w:val="20"/>
              </w:rPr>
              <w:t>是否采购外部电力？</w:t>
            </w:r>
          </w:p>
        </w:tc>
        <w:tc>
          <w:tcPr>
            <w:tcW w:w="7371" w:type="dxa"/>
            <w:vAlign w:val="center"/>
          </w:tcPr>
          <w:p w:rsidR="0007411B" w:rsidRDefault="0007411B" w:rsidP="00A13F3A">
            <w:pPr>
              <w:autoSpaceDE w:val="0"/>
              <w:autoSpaceDN w:val="0"/>
              <w:adjustRightInd w:val="0"/>
              <w:snapToGrid w:val="0"/>
              <w:rPr>
                <w:rFonts w:ascii="宋体" w:hAnsi="宋体" w:cs="Arial"/>
                <w:sz w:val="16"/>
                <w:szCs w:val="18"/>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kern w:val="0"/>
                <w:sz w:val="18"/>
                <w:szCs w:val="20"/>
              </w:rPr>
              <w:t>无；</w:t>
            </w:r>
            <w:r w:rsidRPr="00B768BA">
              <w:rPr>
                <w:rFonts w:ascii="微软雅黑" w:eastAsia="微软雅黑" w:hAnsi="微软雅黑" w:cs="宋体"/>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有，</w:t>
            </w:r>
            <w:r w:rsidRPr="002E51FF">
              <w:rPr>
                <w:rFonts w:ascii="微软雅黑" w:eastAsia="微软雅黑" w:hAnsi="微软雅黑" w:cs="宋体" w:hint="eastAsia"/>
                <w:kern w:val="0"/>
                <w:sz w:val="18"/>
                <w:szCs w:val="20"/>
              </w:rPr>
              <w:t>每年</w:t>
            </w:r>
            <w:r>
              <w:rPr>
                <w:rFonts w:ascii="微软雅黑" w:eastAsia="微软雅黑" w:hAnsi="微软雅黑" w:cs="宋体" w:hint="eastAsia"/>
                <w:kern w:val="0"/>
                <w:sz w:val="18"/>
                <w:szCs w:val="20"/>
              </w:rPr>
              <w:t>采购</w:t>
            </w:r>
            <w:r w:rsidRPr="002E51FF">
              <w:rPr>
                <w:rFonts w:ascii="微软雅黑" w:eastAsia="微软雅黑" w:hAnsi="微软雅黑" w:cs="宋体" w:hint="eastAsia"/>
                <w:kern w:val="0"/>
                <w:sz w:val="18"/>
                <w:szCs w:val="20"/>
              </w:rPr>
              <w:t>量：</w:t>
            </w:r>
            <w:r>
              <w:rPr>
                <w:rFonts w:ascii="微软雅黑" w:eastAsia="微软雅黑" w:hAnsi="微软雅黑" w:cs="宋体" w:hint="eastAsia"/>
                <w:kern w:val="0"/>
                <w:sz w:val="18"/>
                <w:szCs w:val="20"/>
              </w:rPr>
              <w:t>约</w:t>
            </w:r>
            <w:r w:rsidRPr="005E6FBA">
              <w:rPr>
                <w:rFonts w:ascii="Arial" w:eastAsia="黑体" w:hAnsi="Arial" w:cs="Arial"/>
                <w:sz w:val="20"/>
                <w:u w:val="single"/>
              </w:rPr>
              <w:fldChar w:fldCharType="begin">
                <w:ffData>
                  <w:name w:val="Text4"/>
                  <w:enabled/>
                  <w:calcOnExit w:val="0"/>
                  <w:textInput/>
                </w:ffData>
              </w:fldChar>
            </w:r>
            <w:r w:rsidRPr="005E6FBA">
              <w:rPr>
                <w:rFonts w:ascii="Arial" w:eastAsia="黑体" w:hAnsi="Arial" w:cs="Arial"/>
                <w:sz w:val="20"/>
                <w:u w:val="single"/>
              </w:rPr>
              <w:instrText xml:space="preserve"> FORMTEXT </w:instrText>
            </w:r>
            <w:r w:rsidRPr="005E6FBA">
              <w:rPr>
                <w:rFonts w:ascii="Arial" w:eastAsia="黑体" w:hAnsi="Arial" w:cs="Arial"/>
                <w:sz w:val="20"/>
                <w:u w:val="single"/>
              </w:rPr>
            </w:r>
            <w:r w:rsidRPr="005E6FBA">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sidRPr="005E6FBA">
              <w:rPr>
                <w:rFonts w:ascii="Arial" w:eastAsia="黑体" w:hAnsi="Arial" w:cs="Arial"/>
                <w:sz w:val="20"/>
                <w:u w:val="single"/>
              </w:rPr>
              <w:fldChar w:fldCharType="end"/>
            </w:r>
            <w:r>
              <w:rPr>
                <w:rFonts w:ascii="微软雅黑" w:eastAsia="微软雅黑" w:hAnsi="微软雅黑" w:cs="宋体" w:hint="eastAsia"/>
                <w:kern w:val="0"/>
                <w:sz w:val="18"/>
                <w:szCs w:val="20"/>
              </w:rPr>
              <w:t>度</w:t>
            </w:r>
          </w:p>
        </w:tc>
      </w:tr>
      <w:tr w:rsidR="0007411B" w:rsidRPr="00142BFE" w:rsidTr="0007411B">
        <w:tc>
          <w:tcPr>
            <w:tcW w:w="2410" w:type="dxa"/>
            <w:vAlign w:val="center"/>
          </w:tcPr>
          <w:p w:rsidR="0007411B" w:rsidRDefault="0007411B" w:rsidP="00A13F3A">
            <w:pPr>
              <w:snapToGrid w:val="0"/>
              <w:jc w:val="left"/>
              <w:rPr>
                <w:rFonts w:ascii="微软雅黑" w:eastAsia="微软雅黑" w:hAnsi="微软雅黑" w:cs="黑体"/>
                <w:b/>
                <w:color w:val="404040" w:themeColor="text1" w:themeTint="BF"/>
                <w:kern w:val="0"/>
                <w:sz w:val="18"/>
                <w:szCs w:val="20"/>
              </w:rPr>
            </w:pPr>
            <w:r>
              <w:rPr>
                <w:rFonts w:ascii="微软雅黑" w:eastAsia="微软雅黑" w:hAnsi="微软雅黑" w:cs="黑体" w:hint="eastAsia"/>
                <w:b/>
                <w:color w:val="404040" w:themeColor="text1" w:themeTint="BF"/>
                <w:kern w:val="0"/>
                <w:sz w:val="18"/>
                <w:szCs w:val="20"/>
              </w:rPr>
              <w:t>是否采购外部热能/蒸汽？</w:t>
            </w:r>
          </w:p>
        </w:tc>
        <w:tc>
          <w:tcPr>
            <w:tcW w:w="7371" w:type="dxa"/>
            <w:vAlign w:val="center"/>
          </w:tcPr>
          <w:p w:rsidR="0007411B" w:rsidRDefault="0007411B" w:rsidP="00A13F3A">
            <w:pPr>
              <w:autoSpaceDE w:val="0"/>
              <w:autoSpaceDN w:val="0"/>
              <w:adjustRightInd w:val="0"/>
              <w:snapToGrid w:val="0"/>
              <w:rPr>
                <w:rFonts w:ascii="宋体" w:hAnsi="宋体" w:cs="Arial"/>
                <w:sz w:val="16"/>
                <w:szCs w:val="18"/>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kern w:val="0"/>
                <w:sz w:val="18"/>
                <w:szCs w:val="20"/>
              </w:rPr>
              <w:t>无；</w:t>
            </w:r>
            <w:r w:rsidRPr="00B768BA">
              <w:rPr>
                <w:rFonts w:ascii="微软雅黑" w:eastAsia="微软雅黑" w:hAnsi="微软雅黑" w:cs="宋体"/>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有，说明：</w:t>
            </w:r>
            <w:r w:rsidRPr="005E6FBA">
              <w:rPr>
                <w:rFonts w:ascii="Arial" w:eastAsia="黑体" w:hAnsi="Arial" w:cs="Arial"/>
                <w:sz w:val="20"/>
                <w:u w:val="single"/>
              </w:rPr>
              <w:fldChar w:fldCharType="begin">
                <w:ffData>
                  <w:name w:val="Text4"/>
                  <w:enabled/>
                  <w:calcOnExit w:val="0"/>
                  <w:textInput/>
                </w:ffData>
              </w:fldChar>
            </w:r>
            <w:r w:rsidRPr="005E6FBA">
              <w:rPr>
                <w:rFonts w:ascii="Arial" w:eastAsia="黑体" w:hAnsi="Arial" w:cs="Arial"/>
                <w:sz w:val="20"/>
                <w:u w:val="single"/>
              </w:rPr>
              <w:instrText xml:space="preserve"> FORMTEXT </w:instrText>
            </w:r>
            <w:r w:rsidRPr="005E6FBA">
              <w:rPr>
                <w:rFonts w:ascii="Arial" w:eastAsia="黑体" w:hAnsi="Arial" w:cs="Arial"/>
                <w:sz w:val="20"/>
                <w:u w:val="single"/>
              </w:rPr>
            </w:r>
            <w:r w:rsidRPr="005E6FBA">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sidRPr="005E6FBA">
              <w:rPr>
                <w:rFonts w:ascii="Arial" w:eastAsia="黑体" w:hAnsi="Arial" w:cs="Arial"/>
                <w:sz w:val="20"/>
                <w:u w:val="single"/>
              </w:rPr>
              <w:fldChar w:fldCharType="end"/>
            </w:r>
            <w:r>
              <w:rPr>
                <w:rFonts w:ascii="微软雅黑" w:eastAsia="微软雅黑" w:hAnsi="微软雅黑" w:cs="宋体" w:hint="eastAsia"/>
                <w:kern w:val="0"/>
                <w:sz w:val="18"/>
                <w:szCs w:val="20"/>
              </w:rPr>
              <w:t>，</w:t>
            </w:r>
            <w:r w:rsidRPr="002E51FF">
              <w:rPr>
                <w:rFonts w:ascii="微软雅黑" w:eastAsia="微软雅黑" w:hAnsi="微软雅黑" w:cs="宋体" w:hint="eastAsia"/>
                <w:kern w:val="0"/>
                <w:sz w:val="18"/>
                <w:szCs w:val="20"/>
              </w:rPr>
              <w:t>每年</w:t>
            </w:r>
            <w:r>
              <w:rPr>
                <w:rFonts w:ascii="微软雅黑" w:eastAsia="微软雅黑" w:hAnsi="微软雅黑" w:cs="宋体" w:hint="eastAsia"/>
                <w:kern w:val="0"/>
                <w:sz w:val="18"/>
                <w:szCs w:val="20"/>
              </w:rPr>
              <w:t>采购</w:t>
            </w:r>
            <w:r w:rsidRPr="002E51FF">
              <w:rPr>
                <w:rFonts w:ascii="微软雅黑" w:eastAsia="微软雅黑" w:hAnsi="微软雅黑" w:cs="宋体" w:hint="eastAsia"/>
                <w:kern w:val="0"/>
                <w:sz w:val="18"/>
                <w:szCs w:val="20"/>
              </w:rPr>
              <w:t>量：</w:t>
            </w:r>
            <w:r>
              <w:rPr>
                <w:rFonts w:ascii="微软雅黑" w:eastAsia="微软雅黑" w:hAnsi="微软雅黑" w:cs="宋体" w:hint="eastAsia"/>
                <w:kern w:val="0"/>
                <w:sz w:val="18"/>
                <w:szCs w:val="20"/>
              </w:rPr>
              <w:t>约</w:t>
            </w:r>
            <w:r w:rsidRPr="005E6FBA">
              <w:rPr>
                <w:rFonts w:ascii="Arial" w:eastAsia="黑体" w:hAnsi="Arial" w:cs="Arial"/>
                <w:sz w:val="20"/>
                <w:u w:val="single"/>
              </w:rPr>
              <w:fldChar w:fldCharType="begin">
                <w:ffData>
                  <w:name w:val="Text4"/>
                  <w:enabled/>
                  <w:calcOnExit w:val="0"/>
                  <w:textInput/>
                </w:ffData>
              </w:fldChar>
            </w:r>
            <w:r w:rsidRPr="005E6FBA">
              <w:rPr>
                <w:rFonts w:ascii="Arial" w:eastAsia="黑体" w:hAnsi="Arial" w:cs="Arial"/>
                <w:sz w:val="20"/>
                <w:u w:val="single"/>
              </w:rPr>
              <w:instrText xml:space="preserve"> FORMTEXT </w:instrText>
            </w:r>
            <w:r w:rsidRPr="005E6FBA">
              <w:rPr>
                <w:rFonts w:ascii="Arial" w:eastAsia="黑体" w:hAnsi="Arial" w:cs="Arial"/>
                <w:sz w:val="20"/>
                <w:u w:val="single"/>
              </w:rPr>
            </w:r>
            <w:r w:rsidRPr="005E6FBA">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sidRPr="005E6FBA">
              <w:rPr>
                <w:rFonts w:ascii="Arial" w:eastAsia="黑体" w:hAnsi="Arial" w:cs="Arial"/>
                <w:sz w:val="20"/>
                <w:u w:val="single"/>
              </w:rPr>
              <w:fldChar w:fldCharType="end"/>
            </w:r>
          </w:p>
        </w:tc>
      </w:tr>
      <w:tr w:rsidR="0007411B" w:rsidRPr="00142BFE" w:rsidTr="0007411B">
        <w:tc>
          <w:tcPr>
            <w:tcW w:w="2410" w:type="dxa"/>
            <w:vAlign w:val="center"/>
          </w:tcPr>
          <w:p w:rsidR="0007411B" w:rsidRDefault="0007411B" w:rsidP="00A13F3A">
            <w:pPr>
              <w:snapToGrid w:val="0"/>
              <w:jc w:val="left"/>
              <w:rPr>
                <w:rFonts w:ascii="微软雅黑" w:eastAsia="微软雅黑" w:hAnsi="微软雅黑" w:cs="黑体"/>
                <w:b/>
                <w:color w:val="404040" w:themeColor="text1" w:themeTint="BF"/>
                <w:kern w:val="0"/>
                <w:sz w:val="18"/>
                <w:szCs w:val="20"/>
              </w:rPr>
            </w:pPr>
            <w:r>
              <w:rPr>
                <w:rFonts w:ascii="微软雅黑" w:eastAsia="微软雅黑" w:hAnsi="微软雅黑" w:cs="黑体" w:hint="eastAsia"/>
                <w:b/>
                <w:color w:val="404040" w:themeColor="text1" w:themeTint="BF"/>
                <w:kern w:val="0"/>
                <w:sz w:val="18"/>
                <w:szCs w:val="20"/>
              </w:rPr>
              <w:t>是否</w:t>
            </w:r>
            <w:r>
              <w:rPr>
                <w:rFonts w:ascii="微软雅黑" w:eastAsia="微软雅黑" w:hAnsi="微软雅黑" w:cs="黑体"/>
                <w:b/>
                <w:color w:val="404040" w:themeColor="text1" w:themeTint="BF"/>
                <w:kern w:val="0"/>
                <w:sz w:val="18"/>
                <w:szCs w:val="20"/>
              </w:rPr>
              <w:t>对外供应</w:t>
            </w:r>
            <w:r>
              <w:rPr>
                <w:rFonts w:ascii="微软雅黑" w:eastAsia="微软雅黑" w:hAnsi="微软雅黑" w:cs="黑体" w:hint="eastAsia"/>
                <w:b/>
                <w:color w:val="404040" w:themeColor="text1" w:themeTint="BF"/>
                <w:kern w:val="0"/>
                <w:sz w:val="18"/>
                <w:szCs w:val="20"/>
              </w:rPr>
              <w:t>热能/蒸汽？</w:t>
            </w:r>
          </w:p>
        </w:tc>
        <w:tc>
          <w:tcPr>
            <w:tcW w:w="7371" w:type="dxa"/>
            <w:vAlign w:val="center"/>
          </w:tcPr>
          <w:p w:rsidR="0007411B" w:rsidRDefault="0007411B" w:rsidP="00A13F3A">
            <w:pPr>
              <w:autoSpaceDE w:val="0"/>
              <w:autoSpaceDN w:val="0"/>
              <w:adjustRightInd w:val="0"/>
              <w:snapToGrid w:val="0"/>
              <w:rPr>
                <w:rFonts w:ascii="宋体" w:hAnsi="宋体" w:cs="Arial"/>
                <w:sz w:val="16"/>
                <w:szCs w:val="18"/>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kern w:val="0"/>
                <w:sz w:val="18"/>
                <w:szCs w:val="20"/>
              </w:rPr>
              <w:t>无；</w:t>
            </w:r>
            <w:r w:rsidRPr="00B768BA">
              <w:rPr>
                <w:rFonts w:ascii="微软雅黑" w:eastAsia="微软雅黑" w:hAnsi="微软雅黑" w:cs="宋体"/>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40202C">
              <w:rPr>
                <w:rFonts w:ascii="宋体" w:hAnsi="宋体" w:cs="Arial"/>
                <w:sz w:val="16"/>
                <w:szCs w:val="18"/>
              </w:rPr>
            </w:r>
            <w:r w:rsidR="0040202C">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有，说明：</w:t>
            </w:r>
            <w:r w:rsidRPr="005E6FBA">
              <w:rPr>
                <w:rFonts w:ascii="Arial" w:eastAsia="黑体" w:hAnsi="Arial" w:cs="Arial"/>
                <w:sz w:val="20"/>
                <w:u w:val="single"/>
              </w:rPr>
              <w:fldChar w:fldCharType="begin">
                <w:ffData>
                  <w:name w:val="Text4"/>
                  <w:enabled/>
                  <w:calcOnExit w:val="0"/>
                  <w:textInput/>
                </w:ffData>
              </w:fldChar>
            </w:r>
            <w:r w:rsidRPr="005E6FBA">
              <w:rPr>
                <w:rFonts w:ascii="Arial" w:eastAsia="黑体" w:hAnsi="Arial" w:cs="Arial"/>
                <w:sz w:val="20"/>
                <w:u w:val="single"/>
              </w:rPr>
              <w:instrText xml:space="preserve"> FORMTEXT </w:instrText>
            </w:r>
            <w:r w:rsidRPr="005E6FBA">
              <w:rPr>
                <w:rFonts w:ascii="Arial" w:eastAsia="黑体" w:hAnsi="Arial" w:cs="Arial"/>
                <w:sz w:val="20"/>
                <w:u w:val="single"/>
              </w:rPr>
            </w:r>
            <w:r w:rsidRPr="005E6FBA">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sidRPr="005E6FBA">
              <w:rPr>
                <w:rFonts w:ascii="Arial" w:eastAsia="黑体" w:hAnsi="Arial" w:cs="Arial"/>
                <w:sz w:val="20"/>
                <w:u w:val="single"/>
              </w:rPr>
              <w:fldChar w:fldCharType="end"/>
            </w:r>
            <w:r>
              <w:rPr>
                <w:rFonts w:ascii="微软雅黑" w:eastAsia="微软雅黑" w:hAnsi="微软雅黑" w:cs="宋体" w:hint="eastAsia"/>
                <w:kern w:val="0"/>
                <w:sz w:val="18"/>
                <w:szCs w:val="20"/>
              </w:rPr>
              <w:t>，</w:t>
            </w:r>
            <w:r w:rsidRPr="002E51FF">
              <w:rPr>
                <w:rFonts w:ascii="微软雅黑" w:eastAsia="微软雅黑" w:hAnsi="微软雅黑" w:cs="宋体" w:hint="eastAsia"/>
                <w:kern w:val="0"/>
                <w:sz w:val="18"/>
                <w:szCs w:val="20"/>
              </w:rPr>
              <w:t>每年</w:t>
            </w:r>
            <w:r>
              <w:rPr>
                <w:rFonts w:ascii="微软雅黑" w:eastAsia="微软雅黑" w:hAnsi="微软雅黑" w:cs="宋体" w:hint="eastAsia"/>
                <w:kern w:val="0"/>
                <w:sz w:val="18"/>
                <w:szCs w:val="20"/>
              </w:rPr>
              <w:t>采购</w:t>
            </w:r>
            <w:r w:rsidRPr="002E51FF">
              <w:rPr>
                <w:rFonts w:ascii="微软雅黑" w:eastAsia="微软雅黑" w:hAnsi="微软雅黑" w:cs="宋体" w:hint="eastAsia"/>
                <w:kern w:val="0"/>
                <w:sz w:val="18"/>
                <w:szCs w:val="20"/>
              </w:rPr>
              <w:t>量：</w:t>
            </w:r>
            <w:r>
              <w:rPr>
                <w:rFonts w:ascii="微软雅黑" w:eastAsia="微软雅黑" w:hAnsi="微软雅黑" w:cs="宋体" w:hint="eastAsia"/>
                <w:kern w:val="0"/>
                <w:sz w:val="18"/>
                <w:szCs w:val="20"/>
              </w:rPr>
              <w:t>约</w:t>
            </w:r>
            <w:r w:rsidRPr="005E6FBA">
              <w:rPr>
                <w:rFonts w:ascii="Arial" w:eastAsia="黑体" w:hAnsi="Arial" w:cs="Arial"/>
                <w:sz w:val="20"/>
                <w:u w:val="single"/>
              </w:rPr>
              <w:fldChar w:fldCharType="begin">
                <w:ffData>
                  <w:name w:val="Text4"/>
                  <w:enabled/>
                  <w:calcOnExit w:val="0"/>
                  <w:textInput/>
                </w:ffData>
              </w:fldChar>
            </w:r>
            <w:r w:rsidRPr="005E6FBA">
              <w:rPr>
                <w:rFonts w:ascii="Arial" w:eastAsia="黑体" w:hAnsi="Arial" w:cs="Arial"/>
                <w:sz w:val="20"/>
                <w:u w:val="single"/>
              </w:rPr>
              <w:instrText xml:space="preserve"> FORMTEXT </w:instrText>
            </w:r>
            <w:r w:rsidRPr="005E6FBA">
              <w:rPr>
                <w:rFonts w:ascii="Arial" w:eastAsia="黑体" w:hAnsi="Arial" w:cs="Arial"/>
                <w:sz w:val="20"/>
                <w:u w:val="single"/>
              </w:rPr>
            </w:r>
            <w:r w:rsidRPr="005E6FBA">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sidRPr="005E6FBA">
              <w:rPr>
                <w:rFonts w:ascii="Arial" w:eastAsia="黑体" w:hAnsi="Arial" w:cs="Arial"/>
                <w:sz w:val="20"/>
                <w:u w:val="single"/>
              </w:rPr>
              <w:fldChar w:fldCharType="end"/>
            </w:r>
          </w:p>
        </w:tc>
      </w:tr>
      <w:tr w:rsidR="0007411B" w:rsidRPr="00142BFE" w:rsidTr="0007411B">
        <w:tc>
          <w:tcPr>
            <w:tcW w:w="2410" w:type="dxa"/>
            <w:vAlign w:val="center"/>
          </w:tcPr>
          <w:p w:rsidR="0007411B" w:rsidRDefault="0007411B" w:rsidP="00A13F3A">
            <w:pPr>
              <w:snapToGrid w:val="0"/>
              <w:jc w:val="left"/>
              <w:rPr>
                <w:rFonts w:ascii="微软雅黑" w:eastAsia="微软雅黑" w:hAnsi="微软雅黑" w:cs="黑体"/>
                <w:b/>
                <w:color w:val="404040" w:themeColor="text1" w:themeTint="BF"/>
                <w:kern w:val="0"/>
                <w:sz w:val="18"/>
                <w:szCs w:val="20"/>
              </w:rPr>
            </w:pPr>
            <w:proofErr w:type="gramStart"/>
            <w:r>
              <w:rPr>
                <w:rFonts w:ascii="微软雅黑" w:eastAsia="微软雅黑" w:hAnsi="微软雅黑" w:cs="黑体" w:hint="eastAsia"/>
                <w:b/>
                <w:color w:val="404040" w:themeColor="text1" w:themeTint="BF"/>
                <w:kern w:val="0"/>
                <w:sz w:val="18"/>
                <w:szCs w:val="20"/>
              </w:rPr>
              <w:t>其他认为</w:t>
            </w:r>
            <w:proofErr w:type="gramEnd"/>
            <w:r>
              <w:rPr>
                <w:rFonts w:ascii="微软雅黑" w:eastAsia="微软雅黑" w:hAnsi="微软雅黑" w:cs="黑体" w:hint="eastAsia"/>
                <w:b/>
                <w:color w:val="404040" w:themeColor="text1" w:themeTint="BF"/>
                <w:kern w:val="0"/>
                <w:sz w:val="18"/>
                <w:szCs w:val="20"/>
              </w:rPr>
              <w:t>有必要的信息</w:t>
            </w:r>
          </w:p>
        </w:tc>
        <w:tc>
          <w:tcPr>
            <w:tcW w:w="7371" w:type="dxa"/>
            <w:vAlign w:val="center"/>
          </w:tcPr>
          <w:p w:rsidR="0007411B" w:rsidRDefault="0007411B" w:rsidP="00A13F3A">
            <w:pPr>
              <w:autoSpaceDE w:val="0"/>
              <w:autoSpaceDN w:val="0"/>
              <w:adjustRightInd w:val="0"/>
              <w:snapToGrid w:val="0"/>
              <w:rPr>
                <w:rFonts w:ascii="宋体" w:hAnsi="宋体" w:cs="Arial"/>
                <w:sz w:val="16"/>
                <w:szCs w:val="18"/>
              </w:rPr>
            </w:pPr>
            <w:r w:rsidRPr="00142BFE">
              <w:rPr>
                <w:rFonts w:ascii="微软雅黑" w:eastAsia="微软雅黑" w:hAnsi="微软雅黑" w:cs="宋体"/>
                <w:kern w:val="0"/>
                <w:sz w:val="18"/>
                <w:szCs w:val="20"/>
              </w:rPr>
              <w:t>请补充</w:t>
            </w:r>
            <w:r>
              <w:rPr>
                <w:rFonts w:ascii="微软雅黑" w:eastAsia="微软雅黑" w:hAnsi="微软雅黑" w:cs="宋体" w:hint="eastAsia"/>
                <w:kern w:val="0"/>
                <w:sz w:val="18"/>
                <w:szCs w:val="20"/>
              </w:rPr>
              <w:t>：</w:t>
            </w:r>
            <w:r w:rsidRPr="005E6FBA">
              <w:rPr>
                <w:rFonts w:ascii="Arial" w:eastAsia="黑体" w:hAnsi="Arial" w:cs="Arial"/>
                <w:sz w:val="20"/>
                <w:u w:val="single"/>
              </w:rPr>
              <w:fldChar w:fldCharType="begin">
                <w:ffData>
                  <w:name w:val="Text4"/>
                  <w:enabled/>
                  <w:calcOnExit w:val="0"/>
                  <w:textInput/>
                </w:ffData>
              </w:fldChar>
            </w:r>
            <w:r w:rsidRPr="005E6FBA">
              <w:rPr>
                <w:rFonts w:ascii="Arial" w:eastAsia="黑体" w:hAnsi="Arial" w:cs="Arial"/>
                <w:sz w:val="20"/>
                <w:u w:val="single"/>
              </w:rPr>
              <w:instrText xml:space="preserve"> FORMTEXT </w:instrText>
            </w:r>
            <w:r w:rsidRPr="005E6FBA">
              <w:rPr>
                <w:rFonts w:ascii="Arial" w:eastAsia="黑体" w:hAnsi="Arial" w:cs="Arial"/>
                <w:sz w:val="20"/>
                <w:u w:val="single"/>
              </w:rPr>
            </w:r>
            <w:r w:rsidRPr="005E6FBA">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sidRPr="005E6FBA">
              <w:rPr>
                <w:rFonts w:ascii="Arial" w:eastAsia="黑体" w:hAnsi="Arial" w:cs="Arial"/>
                <w:sz w:val="20"/>
                <w:u w:val="single"/>
              </w:rPr>
              <w:fldChar w:fldCharType="end"/>
            </w:r>
          </w:p>
        </w:tc>
      </w:tr>
      <w:tr w:rsidR="0007411B" w:rsidRPr="00142BFE" w:rsidTr="0007411B">
        <w:tc>
          <w:tcPr>
            <w:tcW w:w="9781" w:type="dxa"/>
            <w:gridSpan w:val="2"/>
            <w:vAlign w:val="center"/>
          </w:tcPr>
          <w:p w:rsidR="0007411B" w:rsidRPr="00142BFE" w:rsidRDefault="0007411B" w:rsidP="00A13F3A">
            <w:pPr>
              <w:autoSpaceDE w:val="0"/>
              <w:autoSpaceDN w:val="0"/>
              <w:adjustRightInd w:val="0"/>
              <w:snapToGrid w:val="0"/>
              <w:rPr>
                <w:rFonts w:ascii="微软雅黑" w:eastAsia="微软雅黑" w:hAnsi="微软雅黑" w:cs="宋体"/>
                <w:kern w:val="0"/>
                <w:sz w:val="18"/>
                <w:szCs w:val="20"/>
              </w:rPr>
            </w:pPr>
            <w:r>
              <w:rPr>
                <w:rFonts w:ascii="微软雅黑" w:eastAsia="微软雅黑" w:hAnsi="微软雅黑" w:cs="宋体"/>
                <w:kern w:val="0"/>
                <w:sz w:val="18"/>
                <w:szCs w:val="20"/>
              </w:rPr>
              <w:t>注：上表中涉及定量信息如不确定可以暂不填写</w:t>
            </w:r>
          </w:p>
        </w:tc>
      </w:tr>
    </w:tbl>
    <w:p w:rsidR="0007411B" w:rsidRPr="00B768BA" w:rsidRDefault="0007411B" w:rsidP="00A13F3A">
      <w:pPr>
        <w:autoSpaceDE w:val="0"/>
        <w:autoSpaceDN w:val="0"/>
        <w:adjustRightInd w:val="0"/>
        <w:snapToGrid w:val="0"/>
        <w:spacing w:line="120" w:lineRule="exact"/>
        <w:jc w:val="left"/>
        <w:rPr>
          <w:rFonts w:ascii="微软雅黑" w:eastAsia="微软雅黑" w:hAnsi="微软雅黑" w:cs="宋体"/>
          <w:kern w:val="0"/>
          <w:sz w:val="18"/>
          <w:szCs w:val="20"/>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3260"/>
        <w:gridCol w:w="2972"/>
        <w:gridCol w:w="992"/>
        <w:gridCol w:w="997"/>
      </w:tblGrid>
      <w:tr w:rsidR="0007411B" w:rsidRPr="00B768BA" w:rsidTr="0007411B">
        <w:trPr>
          <w:trHeight w:val="285"/>
        </w:trPr>
        <w:tc>
          <w:tcPr>
            <w:tcW w:w="9781" w:type="dxa"/>
            <w:gridSpan w:val="5"/>
            <w:shd w:val="clear" w:color="auto" w:fill="D9D9D9"/>
            <w:vAlign w:val="center"/>
          </w:tcPr>
          <w:p w:rsidR="0007411B" w:rsidRPr="00B768BA" w:rsidRDefault="0007411B" w:rsidP="00A13F3A">
            <w:pPr>
              <w:snapToGrid w:val="0"/>
              <w:jc w:val="left"/>
              <w:rPr>
                <w:rFonts w:ascii="微软雅黑" w:eastAsia="微软雅黑" w:hAnsi="微软雅黑"/>
                <w:b/>
                <w:sz w:val="18"/>
                <w:szCs w:val="20"/>
                <w:highlight w:val="yellow"/>
              </w:rPr>
            </w:pPr>
            <w:r w:rsidRPr="00B768BA">
              <w:rPr>
                <w:rFonts w:ascii="微软雅黑" w:eastAsia="微软雅黑" w:hAnsi="微软雅黑" w:hint="eastAsia"/>
                <w:b/>
                <w:sz w:val="20"/>
                <w:szCs w:val="20"/>
              </w:rPr>
              <w:t>SECTION</w:t>
            </w:r>
            <w:r>
              <w:rPr>
                <w:rFonts w:ascii="微软雅黑" w:eastAsia="微软雅黑" w:hAnsi="微软雅黑"/>
                <w:b/>
                <w:sz w:val="20"/>
                <w:szCs w:val="20"/>
              </w:rPr>
              <w:t>4</w:t>
            </w:r>
            <w:r>
              <w:rPr>
                <w:rFonts w:ascii="微软雅黑" w:eastAsia="微软雅黑" w:hAnsi="微软雅黑" w:hint="eastAsia"/>
                <w:b/>
                <w:sz w:val="20"/>
                <w:szCs w:val="20"/>
              </w:rPr>
              <w:t>多现场信息</w:t>
            </w:r>
            <w:r w:rsidRPr="00B768BA">
              <w:rPr>
                <w:rFonts w:ascii="微软雅黑" w:eastAsia="微软雅黑" w:hAnsi="微软雅黑" w:hint="eastAsia"/>
                <w:sz w:val="15"/>
                <w:szCs w:val="20"/>
              </w:rPr>
              <w:t>（</w:t>
            </w:r>
            <w:r>
              <w:rPr>
                <w:rFonts w:ascii="微软雅黑" w:eastAsia="微软雅黑" w:hAnsi="微软雅黑" w:hint="eastAsia"/>
                <w:sz w:val="15"/>
                <w:szCs w:val="20"/>
              </w:rPr>
              <w:t>如公司性质为集团公司，或现场数量为多现场，则此部分必填，否则请留空</w:t>
            </w:r>
            <w:r w:rsidRPr="00B768BA">
              <w:rPr>
                <w:rFonts w:ascii="微软雅黑" w:eastAsia="微软雅黑" w:hAnsi="微软雅黑" w:hint="eastAsia"/>
                <w:sz w:val="15"/>
                <w:szCs w:val="20"/>
              </w:rPr>
              <w:t>）</w:t>
            </w:r>
          </w:p>
        </w:tc>
      </w:tr>
      <w:tr w:rsidR="0088089F" w:rsidRPr="0004557D" w:rsidTr="0088089F">
        <w:tc>
          <w:tcPr>
            <w:tcW w:w="1560" w:type="dxa"/>
            <w:shd w:val="clear" w:color="auto" w:fill="F2F2F2" w:themeFill="background1" w:themeFillShade="F2"/>
            <w:vAlign w:val="center"/>
          </w:tcPr>
          <w:p w:rsidR="0088089F" w:rsidRPr="0004557D" w:rsidRDefault="0088089F" w:rsidP="00A13F3A">
            <w:pPr>
              <w:autoSpaceDE w:val="0"/>
              <w:autoSpaceDN w:val="0"/>
              <w:adjustRightInd w:val="0"/>
              <w:snapToGrid w:val="0"/>
              <w:spacing w:line="240" w:lineRule="exact"/>
              <w:jc w:val="center"/>
              <w:rPr>
                <w:rFonts w:ascii="微软雅黑" w:eastAsia="微软雅黑" w:hAnsi="微软雅黑" w:cs="Cambria Math"/>
                <w:b/>
                <w:color w:val="404040" w:themeColor="text1" w:themeTint="BF"/>
                <w:kern w:val="0"/>
                <w:sz w:val="18"/>
                <w:szCs w:val="20"/>
              </w:rPr>
            </w:pPr>
            <w:r>
              <w:rPr>
                <w:rFonts w:ascii="微软雅黑" w:eastAsia="微软雅黑" w:hAnsi="微软雅黑" w:cs="Cambria Math" w:hint="eastAsia"/>
                <w:b/>
                <w:color w:val="404040" w:themeColor="text1" w:themeTint="BF"/>
                <w:kern w:val="0"/>
                <w:sz w:val="18"/>
                <w:szCs w:val="20"/>
              </w:rPr>
              <w:t>现场名称或性质</w:t>
            </w:r>
          </w:p>
        </w:tc>
        <w:tc>
          <w:tcPr>
            <w:tcW w:w="3260" w:type="dxa"/>
            <w:shd w:val="clear" w:color="auto" w:fill="F2F2F2" w:themeFill="background1" w:themeFillShade="F2"/>
            <w:vAlign w:val="center"/>
          </w:tcPr>
          <w:p w:rsidR="0088089F" w:rsidRPr="0004557D" w:rsidRDefault="0088089F" w:rsidP="00A13F3A">
            <w:pPr>
              <w:autoSpaceDE w:val="0"/>
              <w:autoSpaceDN w:val="0"/>
              <w:adjustRightInd w:val="0"/>
              <w:snapToGrid w:val="0"/>
              <w:spacing w:line="240" w:lineRule="exact"/>
              <w:jc w:val="center"/>
              <w:rPr>
                <w:rFonts w:ascii="微软雅黑" w:eastAsia="微软雅黑" w:hAnsi="微软雅黑" w:cs="Cambria Math"/>
                <w:b/>
                <w:color w:val="404040" w:themeColor="text1" w:themeTint="BF"/>
                <w:kern w:val="0"/>
                <w:sz w:val="18"/>
                <w:szCs w:val="20"/>
              </w:rPr>
            </w:pPr>
            <w:r>
              <w:rPr>
                <w:rFonts w:ascii="微软雅黑" w:eastAsia="微软雅黑" w:hAnsi="微软雅黑" w:cs="Cambria Math" w:hint="eastAsia"/>
                <w:b/>
                <w:color w:val="404040" w:themeColor="text1" w:themeTint="BF"/>
                <w:kern w:val="0"/>
                <w:sz w:val="18"/>
                <w:szCs w:val="20"/>
              </w:rPr>
              <w:t>现场</w:t>
            </w:r>
            <w:r>
              <w:rPr>
                <w:rFonts w:ascii="微软雅黑" w:eastAsia="微软雅黑" w:hAnsi="微软雅黑" w:cs="Cambria Math"/>
                <w:b/>
                <w:color w:val="404040" w:themeColor="text1" w:themeTint="BF"/>
                <w:kern w:val="0"/>
                <w:sz w:val="18"/>
                <w:szCs w:val="20"/>
              </w:rPr>
              <w:t>地址</w:t>
            </w:r>
          </w:p>
        </w:tc>
        <w:tc>
          <w:tcPr>
            <w:tcW w:w="2972" w:type="dxa"/>
            <w:shd w:val="clear" w:color="auto" w:fill="F2F2F2" w:themeFill="background1" w:themeFillShade="F2"/>
            <w:vAlign w:val="center"/>
          </w:tcPr>
          <w:p w:rsidR="0088089F" w:rsidRPr="0004557D" w:rsidRDefault="0088089F" w:rsidP="00A13F3A">
            <w:pPr>
              <w:autoSpaceDE w:val="0"/>
              <w:autoSpaceDN w:val="0"/>
              <w:adjustRightInd w:val="0"/>
              <w:snapToGrid w:val="0"/>
              <w:spacing w:line="240" w:lineRule="exact"/>
              <w:jc w:val="center"/>
              <w:rPr>
                <w:rFonts w:ascii="微软雅黑" w:eastAsia="微软雅黑" w:hAnsi="微软雅黑" w:cs="Cambria Math"/>
                <w:b/>
                <w:color w:val="404040" w:themeColor="text1" w:themeTint="BF"/>
                <w:kern w:val="0"/>
                <w:sz w:val="18"/>
                <w:szCs w:val="20"/>
              </w:rPr>
            </w:pPr>
            <w:r>
              <w:rPr>
                <w:rFonts w:ascii="微软雅黑" w:eastAsia="微软雅黑" w:hAnsi="微软雅黑" w:cs="Cambria Math"/>
                <w:b/>
                <w:color w:val="404040" w:themeColor="text1" w:themeTint="BF"/>
                <w:kern w:val="0"/>
                <w:sz w:val="18"/>
                <w:szCs w:val="20"/>
              </w:rPr>
              <w:t>主要职能和主要排放</w:t>
            </w:r>
            <w:proofErr w:type="gramStart"/>
            <w:r>
              <w:rPr>
                <w:rFonts w:ascii="微软雅黑" w:eastAsia="微软雅黑" w:hAnsi="微软雅黑" w:cs="Cambria Math"/>
                <w:b/>
                <w:color w:val="404040" w:themeColor="text1" w:themeTint="BF"/>
                <w:kern w:val="0"/>
                <w:sz w:val="18"/>
                <w:szCs w:val="20"/>
              </w:rPr>
              <w:t>源设施</w:t>
            </w:r>
            <w:proofErr w:type="gramEnd"/>
          </w:p>
        </w:tc>
        <w:tc>
          <w:tcPr>
            <w:tcW w:w="992" w:type="dxa"/>
            <w:shd w:val="clear" w:color="auto" w:fill="F2F2F2" w:themeFill="background1" w:themeFillShade="F2"/>
            <w:vAlign w:val="center"/>
          </w:tcPr>
          <w:p w:rsidR="0088089F" w:rsidRPr="0004557D" w:rsidRDefault="0088089F" w:rsidP="00A13F3A">
            <w:pPr>
              <w:autoSpaceDE w:val="0"/>
              <w:autoSpaceDN w:val="0"/>
              <w:adjustRightInd w:val="0"/>
              <w:snapToGrid w:val="0"/>
              <w:spacing w:line="240" w:lineRule="exact"/>
              <w:jc w:val="center"/>
              <w:rPr>
                <w:rFonts w:ascii="微软雅黑" w:eastAsia="微软雅黑" w:hAnsi="微软雅黑" w:cs="Cambria Math"/>
                <w:b/>
                <w:color w:val="404040" w:themeColor="text1" w:themeTint="BF"/>
                <w:kern w:val="0"/>
                <w:sz w:val="18"/>
                <w:szCs w:val="20"/>
              </w:rPr>
            </w:pPr>
            <w:r>
              <w:rPr>
                <w:rFonts w:ascii="微软雅黑" w:eastAsia="微软雅黑" w:hAnsi="微软雅黑" w:cs="Cambria Math"/>
                <w:b/>
                <w:color w:val="404040" w:themeColor="text1" w:themeTint="BF"/>
                <w:kern w:val="0"/>
                <w:sz w:val="18"/>
                <w:szCs w:val="20"/>
              </w:rPr>
              <w:t>员工人数</w:t>
            </w:r>
          </w:p>
        </w:tc>
        <w:tc>
          <w:tcPr>
            <w:tcW w:w="997" w:type="dxa"/>
            <w:shd w:val="clear" w:color="auto" w:fill="F2F2F2" w:themeFill="background1" w:themeFillShade="F2"/>
            <w:vAlign w:val="center"/>
          </w:tcPr>
          <w:p w:rsidR="0088089F" w:rsidRPr="0004557D" w:rsidRDefault="0088089F" w:rsidP="00A13F3A">
            <w:pPr>
              <w:autoSpaceDE w:val="0"/>
              <w:autoSpaceDN w:val="0"/>
              <w:adjustRightInd w:val="0"/>
              <w:snapToGrid w:val="0"/>
              <w:spacing w:line="240" w:lineRule="exact"/>
              <w:jc w:val="center"/>
              <w:rPr>
                <w:rFonts w:ascii="微软雅黑" w:eastAsia="微软雅黑" w:hAnsi="微软雅黑" w:cs="Cambria Math"/>
                <w:b/>
                <w:color w:val="404040" w:themeColor="text1" w:themeTint="BF"/>
                <w:kern w:val="0"/>
                <w:sz w:val="18"/>
                <w:szCs w:val="20"/>
              </w:rPr>
            </w:pPr>
            <w:r>
              <w:rPr>
                <w:rFonts w:ascii="微软雅黑" w:eastAsia="微软雅黑" w:hAnsi="微软雅黑" w:cs="Cambria Math" w:hint="eastAsia"/>
                <w:b/>
                <w:color w:val="404040" w:themeColor="text1" w:themeTint="BF"/>
                <w:kern w:val="0"/>
                <w:sz w:val="18"/>
                <w:szCs w:val="20"/>
              </w:rPr>
              <w:t>建筑面积（m</w:t>
            </w:r>
            <w:r>
              <w:rPr>
                <w:rFonts w:ascii="微软雅黑" w:eastAsia="微软雅黑" w:hAnsi="微软雅黑" w:cs="Cambria Math"/>
                <w:b/>
                <w:color w:val="404040" w:themeColor="text1" w:themeTint="BF"/>
                <w:kern w:val="0"/>
                <w:sz w:val="18"/>
                <w:szCs w:val="20"/>
                <w:vertAlign w:val="superscript"/>
              </w:rPr>
              <w:t>2</w:t>
            </w:r>
            <w:r>
              <w:rPr>
                <w:rFonts w:ascii="微软雅黑" w:eastAsia="微软雅黑" w:hAnsi="微软雅黑" w:cs="Cambria Math" w:hint="eastAsia"/>
                <w:b/>
                <w:color w:val="404040" w:themeColor="text1" w:themeTint="BF"/>
                <w:kern w:val="0"/>
                <w:sz w:val="18"/>
                <w:szCs w:val="20"/>
              </w:rPr>
              <w:t>）</w:t>
            </w:r>
          </w:p>
        </w:tc>
      </w:tr>
      <w:tr w:rsidR="0088089F" w:rsidRPr="00B768BA" w:rsidTr="0088089F">
        <w:tc>
          <w:tcPr>
            <w:tcW w:w="1560" w:type="dxa"/>
            <w:vAlign w:val="center"/>
          </w:tcPr>
          <w:p w:rsidR="0088089F" w:rsidRPr="0004557D" w:rsidRDefault="0088089F" w:rsidP="00A13F3A">
            <w:pPr>
              <w:autoSpaceDE w:val="0"/>
              <w:autoSpaceDN w:val="0"/>
              <w:adjustRightInd w:val="0"/>
              <w:snapToGrid w:val="0"/>
              <w:jc w:val="center"/>
              <w:rPr>
                <w:rFonts w:ascii="微软雅黑" w:eastAsia="微软雅黑" w:hAnsi="微软雅黑" w:cs="Cambria Math"/>
                <w:b/>
                <w:color w:val="404040" w:themeColor="text1" w:themeTint="BF"/>
                <w:kern w:val="0"/>
                <w:sz w:val="18"/>
                <w:szCs w:val="20"/>
              </w:rPr>
            </w:pPr>
          </w:p>
        </w:tc>
        <w:tc>
          <w:tcPr>
            <w:tcW w:w="3260" w:type="dxa"/>
            <w:vAlign w:val="center"/>
          </w:tcPr>
          <w:p w:rsidR="0088089F" w:rsidRPr="00B768BA" w:rsidRDefault="0088089F" w:rsidP="00A13F3A">
            <w:pPr>
              <w:autoSpaceDE w:val="0"/>
              <w:autoSpaceDN w:val="0"/>
              <w:adjustRightInd w:val="0"/>
              <w:snapToGrid w:val="0"/>
              <w:jc w:val="left"/>
              <w:rPr>
                <w:rFonts w:ascii="微软雅黑" w:eastAsia="微软雅黑" w:hAnsi="微软雅黑" w:cs="Cambria Math"/>
                <w:kern w:val="0"/>
                <w:sz w:val="18"/>
                <w:szCs w:val="20"/>
                <w:u w:val="single"/>
              </w:rPr>
            </w:pPr>
          </w:p>
        </w:tc>
        <w:tc>
          <w:tcPr>
            <w:tcW w:w="2972" w:type="dxa"/>
            <w:vAlign w:val="center"/>
          </w:tcPr>
          <w:p w:rsidR="0088089F" w:rsidRPr="00B768BA" w:rsidRDefault="0088089F" w:rsidP="00A13F3A">
            <w:pPr>
              <w:autoSpaceDE w:val="0"/>
              <w:autoSpaceDN w:val="0"/>
              <w:adjustRightInd w:val="0"/>
              <w:snapToGrid w:val="0"/>
              <w:jc w:val="left"/>
              <w:rPr>
                <w:rFonts w:ascii="微软雅黑" w:eastAsia="微软雅黑" w:hAnsi="微软雅黑" w:cs="Cambria Math"/>
                <w:kern w:val="0"/>
                <w:sz w:val="18"/>
                <w:szCs w:val="20"/>
                <w:u w:val="single"/>
              </w:rPr>
            </w:pPr>
          </w:p>
        </w:tc>
        <w:tc>
          <w:tcPr>
            <w:tcW w:w="992" w:type="dxa"/>
            <w:vAlign w:val="center"/>
          </w:tcPr>
          <w:p w:rsidR="0088089F" w:rsidRPr="00B768BA" w:rsidRDefault="0088089F" w:rsidP="00A13F3A">
            <w:pPr>
              <w:autoSpaceDE w:val="0"/>
              <w:autoSpaceDN w:val="0"/>
              <w:adjustRightInd w:val="0"/>
              <w:snapToGrid w:val="0"/>
              <w:jc w:val="left"/>
              <w:rPr>
                <w:rFonts w:ascii="微软雅黑" w:eastAsia="微软雅黑" w:hAnsi="微软雅黑" w:cs="Cambria Math"/>
                <w:kern w:val="0"/>
                <w:sz w:val="18"/>
                <w:szCs w:val="20"/>
                <w:u w:val="single"/>
              </w:rPr>
            </w:pPr>
          </w:p>
        </w:tc>
        <w:tc>
          <w:tcPr>
            <w:tcW w:w="997" w:type="dxa"/>
            <w:vAlign w:val="center"/>
          </w:tcPr>
          <w:p w:rsidR="0088089F" w:rsidRPr="00B768BA" w:rsidRDefault="0088089F" w:rsidP="00A13F3A">
            <w:pPr>
              <w:snapToGrid w:val="0"/>
              <w:rPr>
                <w:rFonts w:ascii="微软雅黑" w:eastAsia="微软雅黑" w:hAnsi="微软雅黑"/>
                <w:b/>
                <w:color w:val="FF0000"/>
                <w:sz w:val="18"/>
                <w:szCs w:val="20"/>
              </w:rPr>
            </w:pPr>
          </w:p>
        </w:tc>
      </w:tr>
      <w:tr w:rsidR="0088089F" w:rsidRPr="00B768BA" w:rsidTr="0088089F">
        <w:tc>
          <w:tcPr>
            <w:tcW w:w="1560" w:type="dxa"/>
            <w:vAlign w:val="center"/>
          </w:tcPr>
          <w:p w:rsidR="0088089F" w:rsidRPr="0004557D" w:rsidRDefault="0088089F" w:rsidP="00A13F3A">
            <w:pPr>
              <w:autoSpaceDE w:val="0"/>
              <w:autoSpaceDN w:val="0"/>
              <w:adjustRightInd w:val="0"/>
              <w:snapToGrid w:val="0"/>
              <w:spacing w:line="240" w:lineRule="exact"/>
              <w:jc w:val="center"/>
              <w:rPr>
                <w:rFonts w:ascii="微软雅黑" w:eastAsia="微软雅黑" w:hAnsi="微软雅黑" w:cs="Cambria Math"/>
                <w:b/>
                <w:color w:val="404040" w:themeColor="text1" w:themeTint="BF"/>
                <w:kern w:val="0"/>
                <w:sz w:val="18"/>
                <w:szCs w:val="20"/>
              </w:rPr>
            </w:pPr>
          </w:p>
        </w:tc>
        <w:tc>
          <w:tcPr>
            <w:tcW w:w="3260" w:type="dxa"/>
            <w:vAlign w:val="center"/>
          </w:tcPr>
          <w:p w:rsidR="0088089F" w:rsidRPr="00B768BA" w:rsidRDefault="0088089F" w:rsidP="00A13F3A">
            <w:pPr>
              <w:autoSpaceDE w:val="0"/>
              <w:autoSpaceDN w:val="0"/>
              <w:adjustRightInd w:val="0"/>
              <w:snapToGrid w:val="0"/>
              <w:jc w:val="left"/>
              <w:rPr>
                <w:rFonts w:ascii="微软雅黑" w:eastAsia="微软雅黑" w:hAnsi="微软雅黑" w:cs="宋体"/>
                <w:kern w:val="0"/>
                <w:sz w:val="18"/>
                <w:szCs w:val="20"/>
              </w:rPr>
            </w:pPr>
          </w:p>
        </w:tc>
        <w:tc>
          <w:tcPr>
            <w:tcW w:w="2972" w:type="dxa"/>
            <w:vAlign w:val="center"/>
          </w:tcPr>
          <w:p w:rsidR="0088089F" w:rsidRPr="00B768BA" w:rsidRDefault="0088089F" w:rsidP="00A13F3A">
            <w:pPr>
              <w:autoSpaceDE w:val="0"/>
              <w:autoSpaceDN w:val="0"/>
              <w:adjustRightInd w:val="0"/>
              <w:snapToGrid w:val="0"/>
              <w:jc w:val="left"/>
              <w:rPr>
                <w:rFonts w:ascii="微软雅黑" w:eastAsia="微软雅黑" w:hAnsi="微软雅黑" w:cs="宋体"/>
                <w:kern w:val="0"/>
                <w:sz w:val="18"/>
                <w:szCs w:val="20"/>
              </w:rPr>
            </w:pPr>
          </w:p>
        </w:tc>
        <w:tc>
          <w:tcPr>
            <w:tcW w:w="992" w:type="dxa"/>
            <w:vAlign w:val="center"/>
          </w:tcPr>
          <w:p w:rsidR="0088089F" w:rsidRPr="00B768BA" w:rsidRDefault="0088089F" w:rsidP="00A13F3A">
            <w:pPr>
              <w:autoSpaceDE w:val="0"/>
              <w:autoSpaceDN w:val="0"/>
              <w:adjustRightInd w:val="0"/>
              <w:snapToGrid w:val="0"/>
              <w:jc w:val="left"/>
              <w:rPr>
                <w:rFonts w:ascii="微软雅黑" w:eastAsia="微软雅黑" w:hAnsi="微软雅黑" w:cs="宋体"/>
                <w:kern w:val="0"/>
                <w:sz w:val="18"/>
                <w:szCs w:val="20"/>
              </w:rPr>
            </w:pPr>
          </w:p>
        </w:tc>
        <w:tc>
          <w:tcPr>
            <w:tcW w:w="997" w:type="dxa"/>
            <w:vAlign w:val="center"/>
          </w:tcPr>
          <w:p w:rsidR="0088089F" w:rsidRPr="00B768BA" w:rsidRDefault="0088089F" w:rsidP="00A13F3A">
            <w:pPr>
              <w:autoSpaceDE w:val="0"/>
              <w:autoSpaceDN w:val="0"/>
              <w:adjustRightInd w:val="0"/>
              <w:snapToGrid w:val="0"/>
              <w:jc w:val="left"/>
              <w:rPr>
                <w:rFonts w:ascii="微软雅黑" w:eastAsia="微软雅黑" w:hAnsi="微软雅黑" w:cs="Cambria Math"/>
                <w:color w:val="FF0000"/>
                <w:kern w:val="0"/>
                <w:sz w:val="18"/>
                <w:szCs w:val="20"/>
              </w:rPr>
            </w:pPr>
          </w:p>
        </w:tc>
      </w:tr>
      <w:tr w:rsidR="0088089F" w:rsidRPr="00B768BA" w:rsidTr="0088089F">
        <w:tc>
          <w:tcPr>
            <w:tcW w:w="1560" w:type="dxa"/>
            <w:vAlign w:val="center"/>
          </w:tcPr>
          <w:p w:rsidR="0088089F" w:rsidRPr="0004557D" w:rsidRDefault="0088089F" w:rsidP="00A13F3A">
            <w:pPr>
              <w:autoSpaceDE w:val="0"/>
              <w:autoSpaceDN w:val="0"/>
              <w:adjustRightInd w:val="0"/>
              <w:snapToGrid w:val="0"/>
              <w:ind w:firstLineChars="49" w:firstLine="88"/>
              <w:jc w:val="center"/>
              <w:rPr>
                <w:rFonts w:ascii="微软雅黑" w:eastAsia="微软雅黑" w:hAnsi="微软雅黑" w:cs="Cambria Math"/>
                <w:b/>
                <w:color w:val="404040" w:themeColor="text1" w:themeTint="BF"/>
                <w:kern w:val="0"/>
                <w:sz w:val="18"/>
                <w:szCs w:val="20"/>
              </w:rPr>
            </w:pPr>
          </w:p>
        </w:tc>
        <w:tc>
          <w:tcPr>
            <w:tcW w:w="3260" w:type="dxa"/>
          </w:tcPr>
          <w:p w:rsidR="0088089F" w:rsidRPr="00B768BA" w:rsidRDefault="0088089F" w:rsidP="00A13F3A">
            <w:pPr>
              <w:autoSpaceDE w:val="0"/>
              <w:autoSpaceDN w:val="0"/>
              <w:adjustRightInd w:val="0"/>
              <w:snapToGrid w:val="0"/>
              <w:jc w:val="left"/>
              <w:rPr>
                <w:rFonts w:ascii="微软雅黑" w:eastAsia="微软雅黑" w:hAnsi="微软雅黑" w:cs="Cambria Math"/>
                <w:kern w:val="0"/>
                <w:sz w:val="18"/>
                <w:szCs w:val="20"/>
              </w:rPr>
            </w:pPr>
          </w:p>
        </w:tc>
        <w:tc>
          <w:tcPr>
            <w:tcW w:w="2972" w:type="dxa"/>
          </w:tcPr>
          <w:p w:rsidR="0088089F" w:rsidRPr="00B768BA" w:rsidRDefault="0088089F" w:rsidP="00A13F3A">
            <w:pPr>
              <w:autoSpaceDE w:val="0"/>
              <w:autoSpaceDN w:val="0"/>
              <w:adjustRightInd w:val="0"/>
              <w:snapToGrid w:val="0"/>
              <w:jc w:val="left"/>
              <w:rPr>
                <w:rFonts w:ascii="微软雅黑" w:eastAsia="微软雅黑" w:hAnsi="微软雅黑" w:cs="Cambria Math"/>
                <w:kern w:val="0"/>
                <w:sz w:val="18"/>
                <w:szCs w:val="20"/>
              </w:rPr>
            </w:pPr>
          </w:p>
        </w:tc>
        <w:tc>
          <w:tcPr>
            <w:tcW w:w="992" w:type="dxa"/>
          </w:tcPr>
          <w:p w:rsidR="0088089F" w:rsidRPr="00B768BA" w:rsidRDefault="0088089F" w:rsidP="00A13F3A">
            <w:pPr>
              <w:autoSpaceDE w:val="0"/>
              <w:autoSpaceDN w:val="0"/>
              <w:adjustRightInd w:val="0"/>
              <w:snapToGrid w:val="0"/>
              <w:jc w:val="left"/>
              <w:rPr>
                <w:rFonts w:ascii="微软雅黑" w:eastAsia="微软雅黑" w:hAnsi="微软雅黑" w:cs="Cambria Math"/>
                <w:kern w:val="0"/>
                <w:sz w:val="18"/>
                <w:szCs w:val="20"/>
              </w:rPr>
            </w:pPr>
          </w:p>
        </w:tc>
        <w:tc>
          <w:tcPr>
            <w:tcW w:w="997" w:type="dxa"/>
            <w:vAlign w:val="center"/>
          </w:tcPr>
          <w:p w:rsidR="0088089F" w:rsidRPr="00B768BA" w:rsidRDefault="0088089F" w:rsidP="00A13F3A">
            <w:pPr>
              <w:autoSpaceDE w:val="0"/>
              <w:autoSpaceDN w:val="0"/>
              <w:adjustRightInd w:val="0"/>
              <w:snapToGrid w:val="0"/>
              <w:ind w:firstLineChars="49" w:firstLine="88"/>
              <w:jc w:val="left"/>
              <w:rPr>
                <w:rFonts w:ascii="微软雅黑" w:eastAsia="微软雅黑" w:hAnsi="微软雅黑" w:cs="Cambria Math"/>
                <w:kern w:val="0"/>
                <w:sz w:val="18"/>
                <w:szCs w:val="20"/>
              </w:rPr>
            </w:pPr>
          </w:p>
        </w:tc>
      </w:tr>
      <w:tr w:rsidR="0088089F" w:rsidRPr="00B768BA" w:rsidTr="0088089F">
        <w:tc>
          <w:tcPr>
            <w:tcW w:w="1560" w:type="dxa"/>
            <w:vAlign w:val="center"/>
          </w:tcPr>
          <w:p w:rsidR="0088089F" w:rsidRPr="0004557D" w:rsidRDefault="0088089F" w:rsidP="00A13F3A">
            <w:pPr>
              <w:autoSpaceDE w:val="0"/>
              <w:autoSpaceDN w:val="0"/>
              <w:adjustRightInd w:val="0"/>
              <w:snapToGrid w:val="0"/>
              <w:ind w:firstLineChars="49" w:firstLine="88"/>
              <w:jc w:val="center"/>
              <w:rPr>
                <w:rFonts w:ascii="微软雅黑" w:eastAsia="微软雅黑" w:hAnsi="微软雅黑" w:cs="Cambria Math"/>
                <w:b/>
                <w:color w:val="404040" w:themeColor="text1" w:themeTint="BF"/>
                <w:kern w:val="0"/>
                <w:sz w:val="18"/>
                <w:szCs w:val="20"/>
              </w:rPr>
            </w:pPr>
          </w:p>
        </w:tc>
        <w:tc>
          <w:tcPr>
            <w:tcW w:w="3260" w:type="dxa"/>
          </w:tcPr>
          <w:p w:rsidR="0088089F" w:rsidRPr="00B768BA" w:rsidRDefault="0088089F" w:rsidP="00A13F3A">
            <w:pPr>
              <w:autoSpaceDE w:val="0"/>
              <w:autoSpaceDN w:val="0"/>
              <w:adjustRightInd w:val="0"/>
              <w:snapToGrid w:val="0"/>
              <w:jc w:val="left"/>
              <w:rPr>
                <w:rFonts w:ascii="微软雅黑" w:eastAsia="微软雅黑" w:hAnsi="微软雅黑" w:cs="宋体"/>
                <w:kern w:val="0"/>
                <w:sz w:val="18"/>
                <w:szCs w:val="20"/>
              </w:rPr>
            </w:pPr>
          </w:p>
        </w:tc>
        <w:tc>
          <w:tcPr>
            <w:tcW w:w="2972" w:type="dxa"/>
          </w:tcPr>
          <w:p w:rsidR="0088089F" w:rsidRPr="00B768BA" w:rsidRDefault="0088089F" w:rsidP="00A13F3A">
            <w:pPr>
              <w:autoSpaceDE w:val="0"/>
              <w:autoSpaceDN w:val="0"/>
              <w:adjustRightInd w:val="0"/>
              <w:snapToGrid w:val="0"/>
              <w:jc w:val="left"/>
              <w:rPr>
                <w:rFonts w:ascii="微软雅黑" w:eastAsia="微软雅黑" w:hAnsi="微软雅黑" w:cs="宋体"/>
                <w:kern w:val="0"/>
                <w:sz w:val="18"/>
                <w:szCs w:val="20"/>
              </w:rPr>
            </w:pPr>
          </w:p>
        </w:tc>
        <w:tc>
          <w:tcPr>
            <w:tcW w:w="992" w:type="dxa"/>
          </w:tcPr>
          <w:p w:rsidR="0088089F" w:rsidRPr="00B768BA" w:rsidRDefault="0088089F" w:rsidP="00A13F3A">
            <w:pPr>
              <w:autoSpaceDE w:val="0"/>
              <w:autoSpaceDN w:val="0"/>
              <w:adjustRightInd w:val="0"/>
              <w:snapToGrid w:val="0"/>
              <w:jc w:val="left"/>
              <w:rPr>
                <w:rFonts w:ascii="微软雅黑" w:eastAsia="微软雅黑" w:hAnsi="微软雅黑" w:cs="宋体"/>
                <w:kern w:val="0"/>
                <w:sz w:val="18"/>
                <w:szCs w:val="20"/>
              </w:rPr>
            </w:pPr>
          </w:p>
        </w:tc>
        <w:tc>
          <w:tcPr>
            <w:tcW w:w="997" w:type="dxa"/>
            <w:vAlign w:val="center"/>
          </w:tcPr>
          <w:p w:rsidR="0088089F" w:rsidRPr="00B768BA" w:rsidRDefault="0088089F" w:rsidP="00A13F3A">
            <w:pPr>
              <w:autoSpaceDE w:val="0"/>
              <w:autoSpaceDN w:val="0"/>
              <w:adjustRightInd w:val="0"/>
              <w:snapToGrid w:val="0"/>
              <w:ind w:firstLineChars="49" w:firstLine="88"/>
              <w:jc w:val="left"/>
              <w:rPr>
                <w:rFonts w:ascii="微软雅黑" w:eastAsia="微软雅黑" w:hAnsi="微软雅黑" w:cs="Cambria Math"/>
                <w:kern w:val="0"/>
                <w:sz w:val="18"/>
                <w:szCs w:val="20"/>
              </w:rPr>
            </w:pPr>
          </w:p>
        </w:tc>
      </w:tr>
    </w:tbl>
    <w:p w:rsidR="0007411B" w:rsidRPr="00B768BA" w:rsidRDefault="0007411B" w:rsidP="00A13F3A">
      <w:pPr>
        <w:snapToGrid w:val="0"/>
        <w:spacing w:line="240" w:lineRule="exact"/>
        <w:jc w:val="left"/>
        <w:rPr>
          <w:rFonts w:ascii="微软雅黑" w:eastAsia="微软雅黑" w:hAnsi="微软雅黑"/>
          <w:sz w:val="18"/>
          <w:szCs w:val="20"/>
        </w:rPr>
      </w:pPr>
    </w:p>
    <w:p w:rsidR="0007411B" w:rsidRPr="0088089F" w:rsidRDefault="0007411B" w:rsidP="00A13F3A">
      <w:pPr>
        <w:snapToGrid w:val="0"/>
        <w:jc w:val="left"/>
        <w:rPr>
          <w:rFonts w:ascii="微软雅黑" w:eastAsia="微软雅黑" w:hAnsi="微软雅黑"/>
          <w:sz w:val="18"/>
          <w:szCs w:val="20"/>
        </w:rPr>
      </w:pPr>
      <w:r w:rsidRPr="0088089F">
        <w:rPr>
          <w:rFonts w:ascii="微软雅黑" w:eastAsia="微软雅黑" w:hAnsi="微软雅黑" w:hint="eastAsia"/>
          <w:sz w:val="18"/>
          <w:szCs w:val="20"/>
        </w:rPr>
        <w:t>注：上述信息仅供英特认证设计服务方案和估算服务报价使用，请尽量准确提供。部分信息当有需要时英特认证有可能会通过电话或其他方式进一步了解。上述信息仅用作参考，不作为合同条款使用。</w:t>
      </w:r>
    </w:p>
    <w:p w:rsidR="0007411B" w:rsidRPr="00B768BA" w:rsidRDefault="0007411B" w:rsidP="00A13F3A">
      <w:pPr>
        <w:snapToGrid w:val="0"/>
        <w:jc w:val="left"/>
        <w:rPr>
          <w:rFonts w:ascii="微软雅黑" w:eastAsia="微软雅黑" w:hAnsi="微软雅黑"/>
          <w:sz w:val="18"/>
          <w:szCs w:val="20"/>
        </w:rPr>
      </w:pPr>
    </w:p>
    <w:p w:rsidR="0007411B" w:rsidRPr="00C11BCD" w:rsidRDefault="0007411B" w:rsidP="00A13F3A">
      <w:pPr>
        <w:snapToGrid w:val="0"/>
        <w:spacing w:beforeLines="50" w:before="156"/>
        <w:jc w:val="left"/>
        <w:rPr>
          <w:rFonts w:ascii="微软雅黑" w:eastAsia="微软雅黑" w:hAnsi="微软雅黑"/>
          <w:b/>
          <w:sz w:val="20"/>
          <w:szCs w:val="20"/>
          <w:u w:val="single"/>
        </w:rPr>
      </w:pPr>
      <w:r w:rsidRPr="00C11BCD">
        <w:rPr>
          <w:rFonts w:ascii="微软雅黑" w:eastAsia="微软雅黑" w:hAnsi="微软雅黑" w:hint="eastAsia"/>
          <w:b/>
          <w:sz w:val="20"/>
          <w:szCs w:val="20"/>
        </w:rPr>
        <w:t>填写人姓名：</w:t>
      </w:r>
      <w:r w:rsidRPr="00C11BCD">
        <w:rPr>
          <w:rFonts w:ascii="微软雅黑" w:eastAsia="微软雅黑" w:hAnsi="微软雅黑"/>
          <w:b/>
          <w:sz w:val="20"/>
          <w:szCs w:val="20"/>
          <w:u w:val="single"/>
        </w:rPr>
        <w:t xml:space="preserve">                     </w:t>
      </w:r>
    </w:p>
    <w:p w:rsidR="0007411B" w:rsidRPr="00C11BCD" w:rsidRDefault="0007411B" w:rsidP="00A13F3A">
      <w:pPr>
        <w:snapToGrid w:val="0"/>
        <w:spacing w:beforeLines="50" w:before="156"/>
        <w:jc w:val="left"/>
        <w:rPr>
          <w:rFonts w:ascii="微软雅黑" w:eastAsia="微软雅黑" w:hAnsi="微软雅黑"/>
          <w:b/>
          <w:sz w:val="20"/>
          <w:szCs w:val="20"/>
          <w:u w:val="single"/>
        </w:rPr>
      </w:pPr>
      <w:r w:rsidRPr="00C11BCD">
        <w:rPr>
          <w:rFonts w:ascii="微软雅黑" w:eastAsia="微软雅黑" w:hAnsi="微软雅黑" w:hint="eastAsia"/>
          <w:b/>
          <w:sz w:val="20"/>
          <w:szCs w:val="20"/>
        </w:rPr>
        <w:t>填写人职位：</w:t>
      </w:r>
      <w:r w:rsidRPr="00C11BCD">
        <w:rPr>
          <w:rFonts w:ascii="微软雅黑" w:eastAsia="微软雅黑" w:hAnsi="微软雅黑"/>
          <w:b/>
          <w:sz w:val="20"/>
          <w:szCs w:val="20"/>
          <w:u w:val="single"/>
        </w:rPr>
        <w:t xml:space="preserve">                     </w:t>
      </w:r>
    </w:p>
    <w:p w:rsidR="0007411B" w:rsidRPr="00C11BCD" w:rsidRDefault="0007411B" w:rsidP="00A13F3A">
      <w:pPr>
        <w:snapToGrid w:val="0"/>
        <w:spacing w:beforeLines="50" w:before="156"/>
        <w:jc w:val="left"/>
        <w:rPr>
          <w:rFonts w:ascii="微软雅黑" w:eastAsia="微软雅黑" w:hAnsi="微软雅黑"/>
          <w:b/>
          <w:sz w:val="20"/>
          <w:szCs w:val="20"/>
          <w:u w:val="single"/>
        </w:rPr>
      </w:pPr>
      <w:r w:rsidRPr="00C11BCD">
        <w:rPr>
          <w:rFonts w:ascii="微软雅黑" w:eastAsia="微软雅黑" w:hAnsi="微软雅黑" w:hint="eastAsia"/>
          <w:b/>
          <w:sz w:val="20"/>
          <w:szCs w:val="20"/>
        </w:rPr>
        <w:t>填写人联系方式：</w:t>
      </w:r>
      <w:r w:rsidRPr="00C11BCD">
        <w:rPr>
          <w:rFonts w:ascii="微软雅黑" w:eastAsia="微软雅黑" w:hAnsi="微软雅黑"/>
          <w:b/>
          <w:sz w:val="20"/>
          <w:szCs w:val="20"/>
          <w:u w:val="single"/>
        </w:rPr>
        <w:t xml:space="preserve">                     </w:t>
      </w:r>
    </w:p>
    <w:p w:rsidR="0007411B" w:rsidRPr="00C11BCD" w:rsidRDefault="0007411B" w:rsidP="00A13F3A">
      <w:pPr>
        <w:snapToGrid w:val="0"/>
        <w:spacing w:beforeLines="50" w:before="156"/>
        <w:jc w:val="left"/>
        <w:rPr>
          <w:rFonts w:ascii="微软雅黑" w:eastAsia="微软雅黑" w:hAnsi="微软雅黑"/>
          <w:b/>
          <w:sz w:val="20"/>
          <w:szCs w:val="20"/>
          <w:u w:val="single"/>
        </w:rPr>
      </w:pPr>
      <w:r w:rsidRPr="00C11BCD">
        <w:rPr>
          <w:rFonts w:ascii="微软雅黑" w:eastAsia="微软雅黑" w:hAnsi="微软雅黑" w:hint="eastAsia"/>
          <w:b/>
          <w:sz w:val="20"/>
          <w:szCs w:val="20"/>
        </w:rPr>
        <w:t>填写日期：</w:t>
      </w:r>
      <w:r w:rsidRPr="00C11BCD">
        <w:rPr>
          <w:rFonts w:ascii="微软雅黑" w:eastAsia="微软雅黑" w:hAnsi="微软雅黑"/>
          <w:b/>
          <w:sz w:val="20"/>
          <w:szCs w:val="20"/>
          <w:u w:val="single"/>
        </w:rPr>
        <w:t xml:space="preserve">                     </w:t>
      </w:r>
    </w:p>
    <w:p w:rsidR="00D52839" w:rsidRPr="0007411B" w:rsidRDefault="00D52839" w:rsidP="00A13F3A">
      <w:pPr>
        <w:snapToGrid w:val="0"/>
      </w:pPr>
    </w:p>
    <w:sectPr w:rsidR="00D52839" w:rsidRPr="0007411B" w:rsidSect="00A770B8">
      <w:headerReference w:type="default" r:id="rId8"/>
      <w:footerReference w:type="default" r:id="rId9"/>
      <w:pgSz w:w="11906" w:h="16838" w:code="9"/>
      <w:pgMar w:top="1701" w:right="1077" w:bottom="1701" w:left="1077" w:header="454" w:footer="454"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202C" w:rsidRDefault="0040202C" w:rsidP="00BA7B01">
      <w:r>
        <w:separator/>
      </w:r>
    </w:p>
  </w:endnote>
  <w:endnote w:type="continuationSeparator" w:id="0">
    <w:p w:rsidR="0040202C" w:rsidRDefault="0040202C" w:rsidP="00BA7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
    <w:altName w:val="Times New Roman"/>
    <w:charset w:val="00"/>
    <w:family w:val="auto"/>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等线">
    <w:panose1 w:val="02010600030101010101"/>
    <w:charset w:val="86"/>
    <w:family w:val="auto"/>
    <w:pitch w:val="variable"/>
    <w:sig w:usb0="A00002BF" w:usb1="38CF7CFA" w:usb2="00000016" w:usb3="00000000" w:csb0="0004000F" w:csb1="00000000"/>
  </w:font>
  <w:font w:name="Cambria Math">
    <w:panose1 w:val="02040503050406030204"/>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8EF" w:rsidRPr="00B768BA" w:rsidRDefault="009108EF" w:rsidP="00A770B8">
    <w:pPr>
      <w:pStyle w:val="a3"/>
      <w:tabs>
        <w:tab w:val="clear" w:pos="4153"/>
        <w:tab w:val="clear" w:pos="8306"/>
        <w:tab w:val="center" w:pos="5233"/>
        <w:tab w:val="right" w:pos="10466"/>
      </w:tabs>
      <w:wordWrap w:val="0"/>
      <w:spacing w:line="220" w:lineRule="exact"/>
      <w:jc w:val="right"/>
      <w:rPr>
        <w:rFonts w:ascii="微软雅黑" w:eastAsia="微软雅黑" w:hAnsi="微软雅黑"/>
        <w:b/>
        <w:color w:val="595959" w:themeColor="text1" w:themeTint="A6"/>
        <w:szCs w:val="21"/>
        <w:shd w:val="clear" w:color="auto" w:fill="FFFFFF"/>
      </w:rPr>
    </w:pPr>
    <w:r>
      <w:rPr>
        <w:rFonts w:ascii="微软雅黑" w:eastAsia="微软雅黑" w:hAnsi="微软雅黑" w:hint="eastAsia"/>
        <w:b/>
        <w:noProof/>
        <w:color w:val="E36C0A" w:themeColor="accent6" w:themeShade="BF"/>
        <w:szCs w:val="21"/>
      </w:rPr>
      <mc:AlternateContent>
        <mc:Choice Requires="wps">
          <w:drawing>
            <wp:anchor distT="0" distB="0" distL="114300" distR="114300" simplePos="0" relativeHeight="251673600" behindDoc="0" locked="0" layoutInCell="1" allowOverlap="1" wp14:anchorId="0352CA30" wp14:editId="1A2355D4">
              <wp:simplePos x="0" y="0"/>
              <wp:positionH relativeFrom="margin">
                <wp:align>right</wp:align>
              </wp:positionH>
              <wp:positionV relativeFrom="bottomMargin">
                <wp:posOffset>0</wp:posOffset>
              </wp:positionV>
              <wp:extent cx="719455" cy="215900"/>
              <wp:effectExtent l="0" t="0" r="4445" b="12700"/>
              <wp:wrapNone/>
              <wp:docPr id="10" name="文本框 10"/>
              <wp:cNvGraphicFramePr/>
              <a:graphic xmlns:a="http://schemas.openxmlformats.org/drawingml/2006/main">
                <a:graphicData uri="http://schemas.microsoft.com/office/word/2010/wordprocessingShape">
                  <wps:wsp>
                    <wps:cNvSpPr txBox="1"/>
                    <wps:spPr>
                      <a:xfrm>
                        <a:off x="0" y="0"/>
                        <a:ext cx="719455" cy="215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108EF" w:rsidRPr="0007411B" w:rsidRDefault="005F1383" w:rsidP="009108EF">
                          <w:pPr>
                            <w:jc w:val="right"/>
                            <w:rPr>
                              <w:rFonts w:ascii="微软雅黑" w:eastAsia="微软雅黑" w:hAnsi="微软雅黑"/>
                              <w:sz w:val="16"/>
                            </w:rPr>
                          </w:pPr>
                          <w:r w:rsidRPr="0007411B">
                            <w:rPr>
                              <w:rFonts w:ascii="微软雅黑" w:eastAsia="微软雅黑" w:hAnsi="微软雅黑" w:hint="eastAsia"/>
                              <w:sz w:val="16"/>
                            </w:rPr>
                            <w:t>—</w:t>
                          </w:r>
                          <w:r w:rsidRPr="0007411B">
                            <w:rPr>
                              <w:rFonts w:ascii="微软雅黑" w:eastAsia="微软雅黑" w:hAnsi="微软雅黑"/>
                              <w:sz w:val="16"/>
                            </w:rPr>
                            <w:t xml:space="preserve"> </w:t>
                          </w:r>
                          <w:r w:rsidRPr="0007411B">
                            <w:rPr>
                              <w:rFonts w:ascii="微软雅黑" w:eastAsia="微软雅黑" w:hAnsi="微软雅黑"/>
                              <w:sz w:val="16"/>
                            </w:rPr>
                            <w:fldChar w:fldCharType="begin"/>
                          </w:r>
                          <w:r w:rsidRPr="0007411B">
                            <w:rPr>
                              <w:rFonts w:ascii="微软雅黑" w:eastAsia="微软雅黑" w:hAnsi="微软雅黑"/>
                              <w:sz w:val="16"/>
                            </w:rPr>
                            <w:instrText xml:space="preserve"> PAGE  \* MERGEFORMAT </w:instrText>
                          </w:r>
                          <w:r w:rsidRPr="0007411B">
                            <w:rPr>
                              <w:rFonts w:ascii="微软雅黑" w:eastAsia="微软雅黑" w:hAnsi="微软雅黑"/>
                              <w:sz w:val="16"/>
                            </w:rPr>
                            <w:fldChar w:fldCharType="separate"/>
                          </w:r>
                          <w:r w:rsidR="008B1366">
                            <w:rPr>
                              <w:rFonts w:ascii="微软雅黑" w:eastAsia="微软雅黑" w:hAnsi="微软雅黑"/>
                              <w:noProof/>
                              <w:sz w:val="16"/>
                            </w:rPr>
                            <w:t>2</w:t>
                          </w:r>
                          <w:r w:rsidRPr="0007411B">
                            <w:rPr>
                              <w:rFonts w:ascii="微软雅黑" w:eastAsia="微软雅黑" w:hAnsi="微软雅黑"/>
                              <w:sz w:val="16"/>
                            </w:rPr>
                            <w:fldChar w:fldCharType="end"/>
                          </w:r>
                          <w:r w:rsidRPr="0007411B">
                            <w:rPr>
                              <w:rFonts w:ascii="微软雅黑" w:eastAsia="微软雅黑" w:hAnsi="微软雅黑"/>
                              <w:sz w:val="16"/>
                            </w:rPr>
                            <w:t xml:space="preserve"> / </w:t>
                          </w:r>
                          <w:r w:rsidRPr="0007411B">
                            <w:rPr>
                              <w:rFonts w:ascii="微软雅黑" w:eastAsia="微软雅黑" w:hAnsi="微软雅黑"/>
                              <w:sz w:val="16"/>
                            </w:rPr>
                            <w:fldChar w:fldCharType="begin"/>
                          </w:r>
                          <w:r w:rsidRPr="0007411B">
                            <w:rPr>
                              <w:rFonts w:ascii="微软雅黑" w:eastAsia="微软雅黑" w:hAnsi="微软雅黑"/>
                              <w:sz w:val="16"/>
                            </w:rPr>
                            <w:instrText xml:space="preserve"> NUMPAGES  \* MERGEFORMAT </w:instrText>
                          </w:r>
                          <w:r w:rsidRPr="0007411B">
                            <w:rPr>
                              <w:rFonts w:ascii="微软雅黑" w:eastAsia="微软雅黑" w:hAnsi="微软雅黑"/>
                              <w:sz w:val="16"/>
                            </w:rPr>
                            <w:fldChar w:fldCharType="separate"/>
                          </w:r>
                          <w:r w:rsidR="008B1366">
                            <w:rPr>
                              <w:rFonts w:ascii="微软雅黑" w:eastAsia="微软雅黑" w:hAnsi="微软雅黑"/>
                              <w:noProof/>
                              <w:sz w:val="16"/>
                            </w:rPr>
                            <w:t>2</w:t>
                          </w:r>
                          <w:r w:rsidRPr="0007411B">
                            <w:rPr>
                              <w:rFonts w:ascii="微软雅黑" w:eastAsia="微软雅黑" w:hAnsi="微软雅黑"/>
                              <w:sz w:val="16"/>
                            </w:rPr>
                            <w:fldChar w:fldCharType="end"/>
                          </w:r>
                          <w:r w:rsidRPr="0007411B">
                            <w:rPr>
                              <w:rFonts w:ascii="微软雅黑" w:eastAsia="微软雅黑" w:hAnsi="微软雅黑"/>
                              <w:sz w:val="16"/>
                            </w:rP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52CA30" id="_x0000_t202" coordsize="21600,21600" o:spt="202" path="m,l,21600r21600,l21600,xe">
              <v:stroke joinstyle="miter"/>
              <v:path gradientshapeok="t" o:connecttype="rect"/>
            </v:shapetype>
            <v:shape id="文本框 10" o:spid="_x0000_s1027" type="#_x0000_t202" style="position:absolute;left:0;text-align:left;margin-left:5.45pt;margin-top:0;width:56.65pt;height:17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" filled="f" stroked="f" strokeweight=".5pt">
              <v:textbox inset="0,0,0,0">
                <w:txbxContent>
                  <w:p w:rsidR="009108EF" w:rsidRPr="0007411B" w:rsidRDefault="005F1383" w:rsidP="009108EF">
                    <w:pPr>
                      <w:jc w:val="right"/>
                      <w:rPr>
                        <w:rFonts w:ascii="微软雅黑" w:eastAsia="微软雅黑" w:hAnsi="微软雅黑"/>
                        <w:sz w:val="16"/>
                      </w:rPr>
                    </w:pPr>
                    <w:r w:rsidRPr="0007411B">
                      <w:rPr>
                        <w:rFonts w:ascii="微软雅黑" w:eastAsia="微软雅黑" w:hAnsi="微软雅黑" w:hint="eastAsia"/>
                        <w:sz w:val="16"/>
                      </w:rPr>
                      <w:t>—</w:t>
                    </w:r>
                    <w:r w:rsidRPr="0007411B">
                      <w:rPr>
                        <w:rFonts w:ascii="微软雅黑" w:eastAsia="微软雅黑" w:hAnsi="微软雅黑"/>
                        <w:sz w:val="16"/>
                      </w:rPr>
                      <w:t xml:space="preserve"> </w:t>
                    </w:r>
                    <w:r w:rsidRPr="0007411B">
                      <w:rPr>
                        <w:rFonts w:ascii="微软雅黑" w:eastAsia="微软雅黑" w:hAnsi="微软雅黑"/>
                        <w:sz w:val="16"/>
                      </w:rPr>
                      <w:fldChar w:fldCharType="begin"/>
                    </w:r>
                    <w:r w:rsidRPr="0007411B">
                      <w:rPr>
                        <w:rFonts w:ascii="微软雅黑" w:eastAsia="微软雅黑" w:hAnsi="微软雅黑"/>
                        <w:sz w:val="16"/>
                      </w:rPr>
                      <w:instrText xml:space="preserve"> PAGE  \* MERGEFORMAT </w:instrText>
                    </w:r>
                    <w:r w:rsidRPr="0007411B">
                      <w:rPr>
                        <w:rFonts w:ascii="微软雅黑" w:eastAsia="微软雅黑" w:hAnsi="微软雅黑"/>
                        <w:sz w:val="16"/>
                      </w:rPr>
                      <w:fldChar w:fldCharType="separate"/>
                    </w:r>
                    <w:r w:rsidR="008B1366">
                      <w:rPr>
                        <w:rFonts w:ascii="微软雅黑" w:eastAsia="微软雅黑" w:hAnsi="微软雅黑"/>
                        <w:noProof/>
                        <w:sz w:val="16"/>
                      </w:rPr>
                      <w:t>2</w:t>
                    </w:r>
                    <w:r w:rsidRPr="0007411B">
                      <w:rPr>
                        <w:rFonts w:ascii="微软雅黑" w:eastAsia="微软雅黑" w:hAnsi="微软雅黑"/>
                        <w:sz w:val="16"/>
                      </w:rPr>
                      <w:fldChar w:fldCharType="end"/>
                    </w:r>
                    <w:r w:rsidRPr="0007411B">
                      <w:rPr>
                        <w:rFonts w:ascii="微软雅黑" w:eastAsia="微软雅黑" w:hAnsi="微软雅黑"/>
                        <w:sz w:val="16"/>
                      </w:rPr>
                      <w:t xml:space="preserve"> / </w:t>
                    </w:r>
                    <w:r w:rsidRPr="0007411B">
                      <w:rPr>
                        <w:rFonts w:ascii="微软雅黑" w:eastAsia="微软雅黑" w:hAnsi="微软雅黑"/>
                        <w:sz w:val="16"/>
                      </w:rPr>
                      <w:fldChar w:fldCharType="begin"/>
                    </w:r>
                    <w:r w:rsidRPr="0007411B">
                      <w:rPr>
                        <w:rFonts w:ascii="微软雅黑" w:eastAsia="微软雅黑" w:hAnsi="微软雅黑"/>
                        <w:sz w:val="16"/>
                      </w:rPr>
                      <w:instrText xml:space="preserve"> NUMPAGES  \* MERGEFORMAT </w:instrText>
                    </w:r>
                    <w:r w:rsidRPr="0007411B">
                      <w:rPr>
                        <w:rFonts w:ascii="微软雅黑" w:eastAsia="微软雅黑" w:hAnsi="微软雅黑"/>
                        <w:sz w:val="16"/>
                      </w:rPr>
                      <w:fldChar w:fldCharType="separate"/>
                    </w:r>
                    <w:r w:rsidR="008B1366">
                      <w:rPr>
                        <w:rFonts w:ascii="微软雅黑" w:eastAsia="微软雅黑" w:hAnsi="微软雅黑"/>
                        <w:noProof/>
                        <w:sz w:val="16"/>
                      </w:rPr>
                      <w:t>2</w:t>
                    </w:r>
                    <w:r w:rsidRPr="0007411B">
                      <w:rPr>
                        <w:rFonts w:ascii="微软雅黑" w:eastAsia="微软雅黑" w:hAnsi="微软雅黑"/>
                        <w:sz w:val="16"/>
                      </w:rPr>
                      <w:fldChar w:fldCharType="end"/>
                    </w:r>
                    <w:r w:rsidRPr="0007411B">
                      <w:rPr>
                        <w:rFonts w:ascii="微软雅黑" w:eastAsia="微软雅黑" w:hAnsi="微软雅黑"/>
                        <w:sz w:val="16"/>
                      </w:rPr>
                      <w:t xml:space="preserve"> —</w:t>
                    </w:r>
                  </w:p>
                </w:txbxContent>
              </v:textbox>
              <w10:wrap anchorx="margin" anchory="margin"/>
            </v:shape>
          </w:pict>
        </mc:Fallback>
      </mc:AlternateContent>
    </w:r>
    <w:r>
      <w:rPr>
        <w:rFonts w:ascii="微软雅黑" w:eastAsia="微软雅黑" w:hAnsi="微软雅黑" w:hint="eastAsia"/>
        <w:b/>
        <w:noProof/>
        <w:color w:val="E36C0A" w:themeColor="accent6" w:themeShade="BF"/>
        <w:szCs w:val="21"/>
      </w:rPr>
      <mc:AlternateContent>
        <mc:Choice Requires="wps">
          <w:drawing>
            <wp:anchor distT="0" distB="0" distL="114300" distR="114300" simplePos="0" relativeHeight="251674624" behindDoc="0" locked="0" layoutInCell="1" allowOverlap="1" wp14:anchorId="58A056F2" wp14:editId="1A3463D9">
              <wp:simplePos x="0" y="0"/>
              <wp:positionH relativeFrom="margin">
                <wp:align>left</wp:align>
              </wp:positionH>
              <wp:positionV relativeFrom="bottomMargin">
                <wp:posOffset>198120</wp:posOffset>
              </wp:positionV>
              <wp:extent cx="2008800" cy="414000"/>
              <wp:effectExtent l="0" t="0" r="0" b="5715"/>
              <wp:wrapNone/>
              <wp:docPr id="3" name="文本框 3"/>
              <wp:cNvGraphicFramePr/>
              <a:graphic xmlns:a="http://schemas.openxmlformats.org/drawingml/2006/main">
                <a:graphicData uri="http://schemas.microsoft.com/office/word/2010/wordprocessingShape">
                  <wps:wsp>
                    <wps:cNvSpPr txBox="1"/>
                    <wps:spPr>
                      <a:xfrm>
                        <a:off x="0" y="0"/>
                        <a:ext cx="2008800" cy="414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108EF" w:rsidRPr="00DD4E62" w:rsidRDefault="009108EF" w:rsidP="009108EF">
                          <w:pPr>
                            <w:rPr>
                              <w:rFonts w:ascii="微软雅黑" w:eastAsia="微软雅黑" w:hAnsi="微软雅黑"/>
                              <w:color w:val="123C8F"/>
                              <w:sz w:val="18"/>
                              <w:szCs w:val="40"/>
                            </w:rPr>
                          </w:pPr>
                          <w:r w:rsidRPr="00DD4E62">
                            <w:rPr>
                              <w:rFonts w:ascii="微软雅黑" w:eastAsia="微软雅黑" w:hAnsi="微软雅黑"/>
                              <w:color w:val="123C8F"/>
                              <w:sz w:val="18"/>
                              <w:szCs w:val="40"/>
                            </w:rPr>
                            <w:t>E-UNION标准认证集团旗下认证机构</w:t>
                          </w:r>
                        </w:p>
                        <w:p w:rsidR="009108EF" w:rsidRPr="00DD4E62" w:rsidRDefault="009108EF" w:rsidP="009108EF">
                          <w:pPr>
                            <w:rPr>
                              <w:rFonts w:ascii="微软雅黑" w:eastAsia="微软雅黑" w:hAnsi="微软雅黑"/>
                              <w:color w:val="F08218"/>
                              <w:sz w:val="18"/>
                              <w:szCs w:val="40"/>
                            </w:rPr>
                          </w:pPr>
                          <w:r w:rsidRPr="00DD4E62">
                            <w:rPr>
                              <w:rFonts w:ascii="微软雅黑" w:eastAsia="微软雅黑" w:hAnsi="微软雅黑" w:hint="eastAsia"/>
                              <w:color w:val="F08218"/>
                              <w:sz w:val="18"/>
                              <w:szCs w:val="40"/>
                            </w:rPr>
                            <w:t>认监委批准号：</w:t>
                          </w:r>
                          <w:r w:rsidRPr="00DD4E62">
                            <w:rPr>
                              <w:rFonts w:ascii="微软雅黑" w:eastAsia="微软雅黑" w:hAnsi="微软雅黑"/>
                              <w:color w:val="F08218"/>
                              <w:sz w:val="18"/>
                              <w:szCs w:val="40"/>
                            </w:rPr>
                            <w:t>CNCA-R-2018-458</w:t>
                          </w:r>
                        </w:p>
                        <w:p w:rsidR="009108EF" w:rsidRPr="00DD4E62" w:rsidRDefault="009108EF" w:rsidP="009108EF">
                          <w:pPr>
                            <w:rPr>
                              <w:rFonts w:ascii="微软雅黑" w:eastAsia="微软雅黑" w:hAnsi="微软雅黑"/>
                              <w:color w:val="F08218"/>
                              <w:sz w:val="16"/>
                              <w:szCs w:val="4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056F2" id="文本框 3" o:spid="_x0000_s1028" type="#_x0000_t202" style="position:absolute;left:0;text-align:left;margin-left:0;margin-top:15.6pt;width:158.15pt;height:32.6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" fillcolor="white [3201]" stroked="f" strokeweight=".5pt">
              <v:textbox inset="0,0,0,0">
                <w:txbxContent>
                  <w:p w:rsidR="009108EF" w:rsidRPr="00DD4E62" w:rsidRDefault="009108EF" w:rsidP="009108EF">
                    <w:pPr>
                      <w:rPr>
                        <w:rFonts w:ascii="微软雅黑" w:eastAsia="微软雅黑" w:hAnsi="微软雅黑"/>
                        <w:color w:val="123C8F"/>
                        <w:sz w:val="18"/>
                        <w:szCs w:val="40"/>
                      </w:rPr>
                    </w:pPr>
                    <w:r w:rsidRPr="00DD4E62">
                      <w:rPr>
                        <w:rFonts w:ascii="微软雅黑" w:eastAsia="微软雅黑" w:hAnsi="微软雅黑"/>
                        <w:color w:val="123C8F"/>
                        <w:sz w:val="18"/>
                        <w:szCs w:val="40"/>
                      </w:rPr>
                      <w:t>E-UNION标准认证集团旗下认证机构</w:t>
                    </w:r>
                  </w:p>
                  <w:p w:rsidR="009108EF" w:rsidRPr="00DD4E62" w:rsidRDefault="009108EF" w:rsidP="009108EF">
                    <w:pPr>
                      <w:rPr>
                        <w:rFonts w:ascii="微软雅黑" w:eastAsia="微软雅黑" w:hAnsi="微软雅黑"/>
                        <w:color w:val="F08218"/>
                        <w:sz w:val="18"/>
                        <w:szCs w:val="40"/>
                      </w:rPr>
                    </w:pPr>
                    <w:r w:rsidRPr="00DD4E62">
                      <w:rPr>
                        <w:rFonts w:ascii="微软雅黑" w:eastAsia="微软雅黑" w:hAnsi="微软雅黑" w:hint="eastAsia"/>
                        <w:color w:val="F08218"/>
                        <w:sz w:val="18"/>
                        <w:szCs w:val="40"/>
                      </w:rPr>
                      <w:t>认监委批准号：</w:t>
                    </w:r>
                    <w:r w:rsidRPr="00DD4E62">
                      <w:rPr>
                        <w:rFonts w:ascii="微软雅黑" w:eastAsia="微软雅黑" w:hAnsi="微软雅黑"/>
                        <w:color w:val="F08218"/>
                        <w:sz w:val="18"/>
                        <w:szCs w:val="40"/>
                      </w:rPr>
                      <w:t>CNCA-R-2018-458</w:t>
                    </w:r>
                  </w:p>
                  <w:p w:rsidR="009108EF" w:rsidRPr="00DD4E62" w:rsidRDefault="009108EF" w:rsidP="009108EF">
                    <w:pPr>
                      <w:rPr>
                        <w:rFonts w:ascii="微软雅黑" w:eastAsia="微软雅黑" w:hAnsi="微软雅黑"/>
                        <w:color w:val="F08218"/>
                        <w:sz w:val="16"/>
                        <w:szCs w:val="40"/>
                      </w:rPr>
                    </w:pPr>
                  </w:p>
                </w:txbxContent>
              </v:textbox>
              <w10:wrap anchorx="margin" anchory="margin"/>
            </v:shape>
          </w:pict>
        </mc:Fallback>
      </mc:AlternateContent>
    </w:r>
    <w:r w:rsidRPr="00B768BA">
      <w:rPr>
        <w:rFonts w:ascii="微软雅黑" w:eastAsia="微软雅黑" w:hAnsi="微软雅黑" w:hint="eastAsia"/>
        <w:b/>
        <w:color w:val="595959" w:themeColor="text1" w:themeTint="A6"/>
        <w:szCs w:val="21"/>
        <w:shd w:val="clear" w:color="auto" w:fill="FFFFFF"/>
      </w:rPr>
      <w:t>英特检测认证有限公司</w:t>
    </w:r>
  </w:p>
  <w:p w:rsidR="009108EF" w:rsidRPr="00AF18F9" w:rsidRDefault="009108EF" w:rsidP="00A770B8">
    <w:pPr>
      <w:pStyle w:val="a3"/>
      <w:tabs>
        <w:tab w:val="clear" w:pos="4153"/>
        <w:tab w:val="clear" w:pos="8306"/>
        <w:tab w:val="center" w:pos="5233"/>
        <w:tab w:val="right" w:pos="10466"/>
      </w:tabs>
      <w:spacing w:beforeLines="25" w:before="60" w:line="220" w:lineRule="exact"/>
      <w:jc w:val="right"/>
      <w:rPr>
        <w:rFonts w:ascii="微软雅黑" w:eastAsia="微软雅黑" w:hAnsi="微软雅黑"/>
        <w:color w:val="595959" w:themeColor="text1" w:themeTint="A6"/>
        <w:sz w:val="15"/>
        <w:szCs w:val="21"/>
        <w:shd w:val="clear" w:color="auto" w:fill="FFFFFF"/>
      </w:rPr>
    </w:pPr>
    <w:r w:rsidRPr="00AF18F9">
      <w:rPr>
        <w:rFonts w:ascii="微软雅黑" w:eastAsia="微软雅黑" w:hAnsi="微软雅黑" w:hint="eastAsia"/>
        <w:color w:val="595959" w:themeColor="text1" w:themeTint="A6"/>
        <w:sz w:val="15"/>
        <w:szCs w:val="21"/>
        <w:shd w:val="clear" w:color="auto" w:fill="FFFFFF"/>
      </w:rPr>
      <w:t>广东省中山市</w:t>
    </w:r>
    <w:r>
      <w:rPr>
        <w:rFonts w:ascii="微软雅黑" w:eastAsia="微软雅黑" w:hAnsi="微软雅黑" w:hint="eastAsia"/>
        <w:color w:val="595959" w:themeColor="text1" w:themeTint="A6"/>
        <w:sz w:val="15"/>
        <w:szCs w:val="21"/>
        <w:shd w:val="clear" w:color="auto" w:fill="FFFFFF"/>
      </w:rPr>
      <w:t>板</w:t>
    </w:r>
    <w:proofErr w:type="gramStart"/>
    <w:r>
      <w:rPr>
        <w:rFonts w:ascii="微软雅黑" w:eastAsia="微软雅黑" w:hAnsi="微软雅黑" w:hint="eastAsia"/>
        <w:color w:val="595959" w:themeColor="text1" w:themeTint="A6"/>
        <w:sz w:val="15"/>
        <w:szCs w:val="21"/>
        <w:shd w:val="clear" w:color="auto" w:fill="FFFFFF"/>
      </w:rPr>
      <w:t>芙</w:t>
    </w:r>
    <w:proofErr w:type="gramEnd"/>
    <w:r>
      <w:rPr>
        <w:rFonts w:ascii="微软雅黑" w:eastAsia="微软雅黑" w:hAnsi="微软雅黑" w:hint="eastAsia"/>
        <w:color w:val="595959" w:themeColor="text1" w:themeTint="A6"/>
        <w:sz w:val="15"/>
        <w:szCs w:val="21"/>
        <w:shd w:val="clear" w:color="auto" w:fill="FFFFFF"/>
      </w:rPr>
      <w:t>镇中山科学城板</w:t>
    </w:r>
    <w:proofErr w:type="gramStart"/>
    <w:r>
      <w:rPr>
        <w:rFonts w:ascii="微软雅黑" w:eastAsia="微软雅黑" w:hAnsi="微软雅黑" w:hint="eastAsia"/>
        <w:color w:val="595959" w:themeColor="text1" w:themeTint="A6"/>
        <w:sz w:val="15"/>
        <w:szCs w:val="21"/>
        <w:shd w:val="clear" w:color="auto" w:fill="FFFFFF"/>
      </w:rPr>
      <w:t>芙科创园</w:t>
    </w:r>
    <w:proofErr w:type="gramEnd"/>
    <w:r>
      <w:rPr>
        <w:rFonts w:ascii="微软雅黑" w:eastAsia="微软雅黑" w:hAnsi="微软雅黑" w:hint="eastAsia"/>
        <w:color w:val="595959" w:themeColor="text1" w:themeTint="A6"/>
        <w:sz w:val="15"/>
        <w:szCs w:val="21"/>
        <w:shd w:val="clear" w:color="auto" w:fill="FFFFFF"/>
      </w:rPr>
      <w:t>一期A</w:t>
    </w:r>
    <w:r>
      <w:rPr>
        <w:rFonts w:ascii="微软雅黑" w:eastAsia="微软雅黑" w:hAnsi="微软雅黑"/>
        <w:color w:val="595959" w:themeColor="text1" w:themeTint="A6"/>
        <w:sz w:val="15"/>
        <w:szCs w:val="21"/>
        <w:shd w:val="clear" w:color="auto" w:fill="FFFFFF"/>
      </w:rPr>
      <w:t>03栋</w:t>
    </w:r>
    <w:r>
      <w:rPr>
        <w:rFonts w:ascii="微软雅黑" w:eastAsia="微软雅黑" w:hAnsi="微软雅黑" w:hint="eastAsia"/>
        <w:color w:val="595959" w:themeColor="text1" w:themeTint="A6"/>
        <w:sz w:val="15"/>
        <w:szCs w:val="21"/>
        <w:shd w:val="clear" w:color="auto" w:fill="FFFFFF"/>
      </w:rPr>
      <w:t>8楼</w:t>
    </w:r>
  </w:p>
  <w:p w:rsidR="009108EF" w:rsidRPr="00AF18F9" w:rsidRDefault="009108EF" w:rsidP="00A770B8">
    <w:pPr>
      <w:pStyle w:val="a3"/>
      <w:tabs>
        <w:tab w:val="clear" w:pos="4153"/>
        <w:tab w:val="clear" w:pos="8306"/>
        <w:tab w:val="center" w:pos="5233"/>
        <w:tab w:val="right" w:pos="10466"/>
      </w:tabs>
      <w:spacing w:line="220" w:lineRule="exact"/>
      <w:jc w:val="right"/>
      <w:rPr>
        <w:rFonts w:ascii="微软雅黑" w:eastAsia="微软雅黑" w:hAnsi="微软雅黑"/>
        <w:color w:val="595959" w:themeColor="text1" w:themeTint="A6"/>
        <w:sz w:val="15"/>
        <w:szCs w:val="21"/>
        <w:shd w:val="clear" w:color="auto" w:fill="FFFFFF"/>
      </w:rPr>
    </w:pPr>
    <w:r w:rsidRPr="00AF18F9">
      <w:rPr>
        <w:rFonts w:ascii="微软雅黑" w:eastAsia="微软雅黑" w:hAnsi="微软雅黑" w:hint="eastAsia"/>
        <w:color w:val="595959" w:themeColor="text1" w:themeTint="A6"/>
        <w:sz w:val="15"/>
        <w:szCs w:val="21"/>
        <w:shd w:val="clear" w:color="auto" w:fill="FFFFFF"/>
      </w:rPr>
      <w:t>网站：</w:t>
    </w:r>
    <w:r w:rsidRPr="00B9734F">
      <w:rPr>
        <w:rFonts w:ascii="微软雅黑" w:eastAsia="微软雅黑" w:hAnsi="微软雅黑"/>
        <w:color w:val="595959" w:themeColor="text1" w:themeTint="A6"/>
        <w:sz w:val="15"/>
        <w:szCs w:val="21"/>
        <w:shd w:val="clear" w:color="auto" w:fill="FFFFFF"/>
      </w:rPr>
      <w:t>www.intergroup.com.cn</w:t>
    </w:r>
  </w:p>
  <w:p w:rsidR="009108EF" w:rsidRPr="00C90936" w:rsidRDefault="009108EF" w:rsidP="00A770B8">
    <w:pPr>
      <w:pStyle w:val="a3"/>
      <w:tabs>
        <w:tab w:val="clear" w:pos="4153"/>
        <w:tab w:val="clear" w:pos="8306"/>
        <w:tab w:val="center" w:pos="5233"/>
        <w:tab w:val="right" w:pos="10466"/>
      </w:tabs>
      <w:spacing w:line="220" w:lineRule="exact"/>
      <w:jc w:val="right"/>
      <w:rPr>
        <w:rFonts w:ascii="微软雅黑" w:eastAsia="微软雅黑" w:hAnsi="微软雅黑"/>
        <w:color w:val="595959" w:themeColor="text1" w:themeTint="A6"/>
        <w:sz w:val="15"/>
        <w:szCs w:val="21"/>
        <w:shd w:val="clear" w:color="auto" w:fill="FFFFFF"/>
      </w:rPr>
    </w:pPr>
    <w:r w:rsidRPr="00AF18F9">
      <w:rPr>
        <w:rFonts w:ascii="微软雅黑" w:eastAsia="微软雅黑" w:hAnsi="微软雅黑" w:hint="eastAsia"/>
        <w:color w:val="595959" w:themeColor="text1" w:themeTint="A6"/>
        <w:sz w:val="15"/>
        <w:szCs w:val="21"/>
        <w:shd w:val="clear" w:color="auto" w:fill="FFFFFF"/>
      </w:rPr>
      <w:t>服务热线：0760-</w:t>
    </w:r>
    <w:r w:rsidRPr="00241AD6">
      <w:rPr>
        <w:rFonts w:ascii="微软雅黑" w:eastAsia="微软雅黑" w:hAnsi="微软雅黑"/>
        <w:color w:val="595959" w:themeColor="text1" w:themeTint="A6"/>
        <w:sz w:val="15"/>
        <w:szCs w:val="21"/>
        <w:shd w:val="clear" w:color="auto" w:fill="FFFFFF"/>
      </w:rPr>
      <w:t>89929855</w:t>
    </w:r>
    <w:r w:rsidRPr="00AF18F9">
      <w:rPr>
        <w:rFonts w:ascii="微软雅黑" w:eastAsia="微软雅黑" w:hAnsi="微软雅黑" w:hint="eastAsia"/>
        <w:color w:val="595959" w:themeColor="text1" w:themeTint="A6"/>
        <w:sz w:val="15"/>
        <w:szCs w:val="21"/>
        <w:shd w:val="clear" w:color="auto" w:fill="FFFFFF"/>
      </w:rPr>
      <w:t xml:space="preserve">  服务监督电话：0760-</w:t>
    </w:r>
    <w:r w:rsidRPr="00241AD6">
      <w:rPr>
        <w:rFonts w:ascii="微软雅黑" w:eastAsia="微软雅黑" w:hAnsi="微软雅黑"/>
        <w:color w:val="595959" w:themeColor="text1" w:themeTint="A6"/>
        <w:sz w:val="15"/>
        <w:szCs w:val="21"/>
        <w:shd w:val="clear" w:color="auto" w:fill="FFFFFF"/>
      </w:rPr>
      <w:t>89929136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202C" w:rsidRDefault="0040202C" w:rsidP="00BA7B01">
      <w:r>
        <w:separator/>
      </w:r>
    </w:p>
  </w:footnote>
  <w:footnote w:type="continuationSeparator" w:id="0">
    <w:p w:rsidR="0040202C" w:rsidRDefault="0040202C" w:rsidP="00BA7B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8EF" w:rsidRPr="00270EEF" w:rsidRDefault="009108EF" w:rsidP="00DD4E62">
    <w:r w:rsidRPr="00A5598E">
      <w:rPr>
        <w:noProof/>
      </w:rPr>
      <mc:AlternateContent>
        <mc:Choice Requires="wps">
          <w:drawing>
            <wp:anchor distT="0" distB="0" distL="114300" distR="114300" simplePos="0" relativeHeight="251670528" behindDoc="1" locked="0" layoutInCell="1" allowOverlap="1" wp14:anchorId="2FD92371" wp14:editId="3831789F">
              <wp:simplePos x="0" y="0"/>
              <wp:positionH relativeFrom="margin">
                <wp:align>right</wp:align>
              </wp:positionH>
              <wp:positionV relativeFrom="page">
                <wp:posOffset>431800</wp:posOffset>
              </wp:positionV>
              <wp:extent cx="1260000" cy="468000"/>
              <wp:effectExtent l="0" t="0" r="16510" b="27305"/>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0" cy="468000"/>
                      </a:xfrm>
                      <a:prstGeom prst="rect">
                        <a:avLst/>
                      </a:prstGeom>
                      <a:noFill/>
                      <a:ln w="9525">
                        <a:solidFill>
                          <a:schemeClr val="tx1">
                            <a:lumMod val="65000"/>
                            <a:lumOff val="35000"/>
                          </a:schemeClr>
                        </a:solidFill>
                        <a:miter lim="800000"/>
                        <a:headEnd/>
                        <a:tailEnd/>
                      </a:ln>
                    </wps:spPr>
                    <wps:txbx>
                      <w:txbxContent>
                        <w:p w:rsidR="0007411B" w:rsidRDefault="0007411B" w:rsidP="00A770B8">
                          <w:pPr>
                            <w:snapToGrid w:val="0"/>
                            <w:spacing w:line="220" w:lineRule="exact"/>
                            <w:jc w:val="left"/>
                            <w:rPr>
                              <w:rFonts w:ascii="微软雅黑" w:eastAsia="微软雅黑" w:hAnsi="微软雅黑"/>
                              <w:color w:val="595959" w:themeColor="text1" w:themeTint="A6"/>
                              <w:kern w:val="0"/>
                              <w:sz w:val="15"/>
                              <w:szCs w:val="16"/>
                            </w:rPr>
                          </w:pPr>
                          <w:r>
                            <w:rPr>
                              <w:rFonts w:ascii="微软雅黑" w:eastAsia="微软雅黑" w:hAnsi="微软雅黑" w:hint="eastAsia"/>
                              <w:color w:val="595959" w:themeColor="text1" w:themeTint="A6"/>
                              <w:kern w:val="0"/>
                              <w:sz w:val="15"/>
                              <w:szCs w:val="16"/>
                            </w:rPr>
                            <w:t>文件编号：</w:t>
                          </w:r>
                          <w:r>
                            <w:rPr>
                              <w:rFonts w:ascii="微软雅黑" w:eastAsia="微软雅黑" w:hAnsi="微软雅黑"/>
                              <w:color w:val="595959" w:themeColor="text1" w:themeTint="A6"/>
                              <w:kern w:val="0"/>
                              <w:sz w:val="15"/>
                              <w:szCs w:val="16"/>
                            </w:rPr>
                            <w:t>PF-21-001</w:t>
                          </w:r>
                        </w:p>
                        <w:p w:rsidR="0007411B" w:rsidRDefault="0007411B" w:rsidP="00A770B8">
                          <w:pPr>
                            <w:snapToGrid w:val="0"/>
                            <w:spacing w:line="220" w:lineRule="exact"/>
                            <w:jc w:val="left"/>
                            <w:rPr>
                              <w:rFonts w:ascii="微软雅黑" w:eastAsia="微软雅黑" w:hAnsi="微软雅黑"/>
                              <w:color w:val="595959" w:themeColor="text1" w:themeTint="A6"/>
                              <w:kern w:val="0"/>
                              <w:sz w:val="15"/>
                              <w:szCs w:val="16"/>
                            </w:rPr>
                          </w:pPr>
                          <w:r>
                            <w:rPr>
                              <w:rFonts w:ascii="微软雅黑" w:eastAsia="微软雅黑" w:hAnsi="微软雅黑" w:hint="eastAsia"/>
                              <w:color w:val="595959" w:themeColor="text1" w:themeTint="A6"/>
                              <w:kern w:val="0"/>
                              <w:sz w:val="15"/>
                              <w:szCs w:val="16"/>
                            </w:rPr>
                            <w:t>版本修订：</w:t>
                          </w:r>
                          <w:r>
                            <w:rPr>
                              <w:rFonts w:ascii="微软雅黑" w:eastAsia="微软雅黑" w:hAnsi="微软雅黑"/>
                              <w:color w:val="595959" w:themeColor="text1" w:themeTint="A6"/>
                              <w:kern w:val="0"/>
                              <w:sz w:val="15"/>
                              <w:szCs w:val="16"/>
                            </w:rPr>
                            <w:t>B/1</w:t>
                          </w:r>
                        </w:p>
                        <w:p w:rsidR="0007411B" w:rsidRDefault="0007411B" w:rsidP="00A770B8">
                          <w:pPr>
                            <w:snapToGrid w:val="0"/>
                            <w:spacing w:line="220" w:lineRule="exact"/>
                            <w:jc w:val="left"/>
                            <w:rPr>
                              <w:rFonts w:ascii="微软雅黑" w:eastAsia="微软雅黑" w:hAnsi="微软雅黑"/>
                              <w:color w:val="595959" w:themeColor="text1" w:themeTint="A6"/>
                              <w:kern w:val="0"/>
                              <w:sz w:val="15"/>
                              <w:szCs w:val="16"/>
                            </w:rPr>
                          </w:pPr>
                          <w:r>
                            <w:rPr>
                              <w:rFonts w:ascii="微软雅黑" w:eastAsia="微软雅黑" w:hAnsi="微软雅黑" w:hint="eastAsia"/>
                              <w:color w:val="595959" w:themeColor="text1" w:themeTint="A6"/>
                              <w:kern w:val="0"/>
                              <w:sz w:val="15"/>
                              <w:szCs w:val="16"/>
                            </w:rPr>
                            <w:t>生效日期：</w:t>
                          </w:r>
                          <w:r>
                            <w:rPr>
                              <w:rFonts w:ascii="微软雅黑" w:eastAsia="微软雅黑" w:hAnsi="微软雅黑"/>
                              <w:color w:val="595959" w:themeColor="text1" w:themeTint="A6"/>
                              <w:kern w:val="0"/>
                              <w:sz w:val="15"/>
                              <w:szCs w:val="16"/>
                            </w:rPr>
                            <w:t>2026-07-01</w:t>
                          </w:r>
                        </w:p>
                        <w:p w:rsidR="0007411B" w:rsidRDefault="0007411B" w:rsidP="009108EF">
                          <w:pPr>
                            <w:snapToGrid w:val="0"/>
                            <w:spacing w:line="200" w:lineRule="exact"/>
                            <w:jc w:val="left"/>
                            <w:rPr>
                              <w:rFonts w:ascii="微软雅黑" w:eastAsia="微软雅黑" w:hAnsi="微软雅黑"/>
                              <w:color w:val="595959" w:themeColor="text1" w:themeTint="A6"/>
                              <w:kern w:val="0"/>
                              <w:sz w:val="15"/>
                              <w:szCs w:val="16"/>
                            </w:rPr>
                          </w:pPr>
                        </w:p>
                        <w:p w:rsidR="0007411B" w:rsidRDefault="0007411B" w:rsidP="009108EF">
                          <w:pPr>
                            <w:snapToGrid w:val="0"/>
                            <w:spacing w:line="200" w:lineRule="exact"/>
                            <w:jc w:val="left"/>
                            <w:rPr>
                              <w:rFonts w:ascii="微软雅黑" w:eastAsia="微软雅黑" w:hAnsi="微软雅黑"/>
                              <w:color w:val="595959" w:themeColor="text1" w:themeTint="A6"/>
                              <w:kern w:val="0"/>
                              <w:sz w:val="15"/>
                              <w:szCs w:val="16"/>
                            </w:rPr>
                          </w:pPr>
                        </w:p>
                        <w:p w:rsidR="0007411B" w:rsidRDefault="0007411B" w:rsidP="009108EF">
                          <w:pPr>
                            <w:snapToGrid w:val="0"/>
                            <w:spacing w:line="200" w:lineRule="exact"/>
                            <w:jc w:val="left"/>
                            <w:rPr>
                              <w:rFonts w:ascii="微软雅黑" w:eastAsia="微软雅黑" w:hAnsi="微软雅黑"/>
                              <w:color w:val="595959" w:themeColor="text1" w:themeTint="A6"/>
                              <w:kern w:val="0"/>
                              <w:sz w:val="15"/>
                              <w:szCs w:val="16"/>
                            </w:rPr>
                          </w:pPr>
                        </w:p>
                        <w:p w:rsidR="0007411B" w:rsidRDefault="0007411B" w:rsidP="009108EF">
                          <w:pPr>
                            <w:snapToGrid w:val="0"/>
                            <w:spacing w:line="200" w:lineRule="exact"/>
                            <w:jc w:val="left"/>
                            <w:rPr>
                              <w:rFonts w:ascii="微软雅黑" w:eastAsia="微软雅黑" w:hAnsi="微软雅黑"/>
                              <w:color w:val="595959" w:themeColor="text1" w:themeTint="A6"/>
                              <w:kern w:val="0"/>
                              <w:sz w:val="15"/>
                              <w:szCs w:val="16"/>
                            </w:rPr>
                          </w:pPr>
                        </w:p>
                        <w:p w:rsidR="009108EF" w:rsidRPr="00CA3789" w:rsidRDefault="009108EF" w:rsidP="009108EF">
                          <w:pPr>
                            <w:snapToGrid w:val="0"/>
                            <w:spacing w:line="200" w:lineRule="exact"/>
                            <w:jc w:val="left"/>
                            <w:rPr>
                              <w:rFonts w:ascii="微软雅黑" w:eastAsia="微软雅黑" w:hAnsi="微软雅黑"/>
                              <w:color w:val="595959" w:themeColor="text1" w:themeTint="A6"/>
                              <w:kern w:val="0"/>
                              <w:sz w:val="15"/>
                              <w:szCs w:val="16"/>
                            </w:rPr>
                          </w:pPr>
                        </w:p>
                      </w:txbxContent>
                    </wps:txbx>
                    <wps:bodyPr rot="0" vert="horz" wrap="square" lIns="90000" tIns="18000" rIns="90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D92371" id="_x0000_t202" coordsize="21600,21600" o:spt="202" path="m,l,21600r21600,l21600,xe">
              <v:stroke joinstyle="miter"/>
              <v:path gradientshapeok="t" o:connecttype="rect"/>
            </v:shapetype>
            <v:shape id="Text Box 4" o:spid="_x0000_s1026" type="#_x0000_t202" style="position:absolute;left:0;text-align:left;margin-left:48pt;margin-top:34pt;width:99.2pt;height:36.85pt;z-index:-25164595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" filled="f" strokecolor="#5a5a5a [2109]">
              <v:textbox inset="2.5mm,.5mm,2.5mm,.5mm">
                <w:txbxContent>
                  <w:p w:rsidR="0007411B" w:rsidRDefault="0007411B" w:rsidP="00A770B8">
                    <w:pPr>
                      <w:snapToGrid w:val="0"/>
                      <w:spacing w:line="220" w:lineRule="exact"/>
                      <w:jc w:val="left"/>
                      <w:rPr>
                        <w:rFonts w:ascii="微软雅黑" w:eastAsia="微软雅黑" w:hAnsi="微软雅黑"/>
                        <w:color w:val="595959" w:themeColor="text1" w:themeTint="A6"/>
                        <w:kern w:val="0"/>
                        <w:sz w:val="15"/>
                        <w:szCs w:val="16"/>
                      </w:rPr>
                    </w:pPr>
                    <w:r>
                      <w:rPr>
                        <w:rFonts w:ascii="微软雅黑" w:eastAsia="微软雅黑" w:hAnsi="微软雅黑" w:hint="eastAsia"/>
                        <w:color w:val="595959" w:themeColor="text1" w:themeTint="A6"/>
                        <w:kern w:val="0"/>
                        <w:sz w:val="15"/>
                        <w:szCs w:val="16"/>
                      </w:rPr>
                      <w:t>文件编号：</w:t>
                    </w:r>
                    <w:r>
                      <w:rPr>
                        <w:rFonts w:ascii="微软雅黑" w:eastAsia="微软雅黑" w:hAnsi="微软雅黑"/>
                        <w:color w:val="595959" w:themeColor="text1" w:themeTint="A6"/>
                        <w:kern w:val="0"/>
                        <w:sz w:val="15"/>
                        <w:szCs w:val="16"/>
                      </w:rPr>
                      <w:t>PF-21-001</w:t>
                    </w:r>
                  </w:p>
                  <w:p w:rsidR="0007411B" w:rsidRDefault="0007411B" w:rsidP="00A770B8">
                    <w:pPr>
                      <w:snapToGrid w:val="0"/>
                      <w:spacing w:line="220" w:lineRule="exact"/>
                      <w:jc w:val="left"/>
                      <w:rPr>
                        <w:rFonts w:ascii="微软雅黑" w:eastAsia="微软雅黑" w:hAnsi="微软雅黑"/>
                        <w:color w:val="595959" w:themeColor="text1" w:themeTint="A6"/>
                        <w:kern w:val="0"/>
                        <w:sz w:val="15"/>
                        <w:szCs w:val="16"/>
                      </w:rPr>
                    </w:pPr>
                    <w:r>
                      <w:rPr>
                        <w:rFonts w:ascii="微软雅黑" w:eastAsia="微软雅黑" w:hAnsi="微软雅黑" w:hint="eastAsia"/>
                        <w:color w:val="595959" w:themeColor="text1" w:themeTint="A6"/>
                        <w:kern w:val="0"/>
                        <w:sz w:val="15"/>
                        <w:szCs w:val="16"/>
                      </w:rPr>
                      <w:t>版本修订：</w:t>
                    </w:r>
                    <w:r>
                      <w:rPr>
                        <w:rFonts w:ascii="微软雅黑" w:eastAsia="微软雅黑" w:hAnsi="微软雅黑"/>
                        <w:color w:val="595959" w:themeColor="text1" w:themeTint="A6"/>
                        <w:kern w:val="0"/>
                        <w:sz w:val="15"/>
                        <w:szCs w:val="16"/>
                      </w:rPr>
                      <w:t>B/1</w:t>
                    </w:r>
                  </w:p>
                  <w:p w:rsidR="0007411B" w:rsidRDefault="0007411B" w:rsidP="00A770B8">
                    <w:pPr>
                      <w:snapToGrid w:val="0"/>
                      <w:spacing w:line="220" w:lineRule="exact"/>
                      <w:jc w:val="left"/>
                      <w:rPr>
                        <w:rFonts w:ascii="微软雅黑" w:eastAsia="微软雅黑" w:hAnsi="微软雅黑"/>
                        <w:color w:val="595959" w:themeColor="text1" w:themeTint="A6"/>
                        <w:kern w:val="0"/>
                        <w:sz w:val="15"/>
                        <w:szCs w:val="16"/>
                      </w:rPr>
                    </w:pPr>
                    <w:r>
                      <w:rPr>
                        <w:rFonts w:ascii="微软雅黑" w:eastAsia="微软雅黑" w:hAnsi="微软雅黑" w:hint="eastAsia"/>
                        <w:color w:val="595959" w:themeColor="text1" w:themeTint="A6"/>
                        <w:kern w:val="0"/>
                        <w:sz w:val="15"/>
                        <w:szCs w:val="16"/>
                      </w:rPr>
                      <w:t>生效日期：</w:t>
                    </w:r>
                    <w:r>
                      <w:rPr>
                        <w:rFonts w:ascii="微软雅黑" w:eastAsia="微软雅黑" w:hAnsi="微软雅黑"/>
                        <w:color w:val="595959" w:themeColor="text1" w:themeTint="A6"/>
                        <w:kern w:val="0"/>
                        <w:sz w:val="15"/>
                        <w:szCs w:val="16"/>
                      </w:rPr>
                      <w:t>2026-07-01</w:t>
                    </w:r>
                  </w:p>
                  <w:p w:rsidR="0007411B" w:rsidRDefault="0007411B" w:rsidP="009108EF">
                    <w:pPr>
                      <w:snapToGrid w:val="0"/>
                      <w:spacing w:line="200" w:lineRule="exact"/>
                      <w:jc w:val="left"/>
                      <w:rPr>
                        <w:rFonts w:ascii="微软雅黑" w:eastAsia="微软雅黑" w:hAnsi="微软雅黑"/>
                        <w:color w:val="595959" w:themeColor="text1" w:themeTint="A6"/>
                        <w:kern w:val="0"/>
                        <w:sz w:val="15"/>
                        <w:szCs w:val="16"/>
                      </w:rPr>
                    </w:pPr>
                  </w:p>
                  <w:p w:rsidR="0007411B" w:rsidRDefault="0007411B" w:rsidP="009108EF">
                    <w:pPr>
                      <w:snapToGrid w:val="0"/>
                      <w:spacing w:line="200" w:lineRule="exact"/>
                      <w:jc w:val="left"/>
                      <w:rPr>
                        <w:rFonts w:ascii="微软雅黑" w:eastAsia="微软雅黑" w:hAnsi="微软雅黑"/>
                        <w:color w:val="595959" w:themeColor="text1" w:themeTint="A6"/>
                        <w:kern w:val="0"/>
                        <w:sz w:val="15"/>
                        <w:szCs w:val="16"/>
                      </w:rPr>
                    </w:pPr>
                  </w:p>
                  <w:p w:rsidR="0007411B" w:rsidRDefault="0007411B" w:rsidP="009108EF">
                    <w:pPr>
                      <w:snapToGrid w:val="0"/>
                      <w:spacing w:line="200" w:lineRule="exact"/>
                      <w:jc w:val="left"/>
                      <w:rPr>
                        <w:rFonts w:ascii="微软雅黑" w:eastAsia="微软雅黑" w:hAnsi="微软雅黑"/>
                        <w:color w:val="595959" w:themeColor="text1" w:themeTint="A6"/>
                        <w:kern w:val="0"/>
                        <w:sz w:val="15"/>
                        <w:szCs w:val="16"/>
                      </w:rPr>
                    </w:pPr>
                  </w:p>
                  <w:p w:rsidR="0007411B" w:rsidRDefault="0007411B" w:rsidP="009108EF">
                    <w:pPr>
                      <w:snapToGrid w:val="0"/>
                      <w:spacing w:line="200" w:lineRule="exact"/>
                      <w:jc w:val="left"/>
                      <w:rPr>
                        <w:rFonts w:ascii="微软雅黑" w:eastAsia="微软雅黑" w:hAnsi="微软雅黑"/>
                        <w:color w:val="595959" w:themeColor="text1" w:themeTint="A6"/>
                        <w:kern w:val="0"/>
                        <w:sz w:val="15"/>
                        <w:szCs w:val="16"/>
                      </w:rPr>
                    </w:pPr>
                  </w:p>
                  <w:p w:rsidR="009108EF" w:rsidRPr="00CA3789" w:rsidRDefault="009108EF" w:rsidP="009108EF">
                    <w:pPr>
                      <w:snapToGrid w:val="0"/>
                      <w:spacing w:line="200" w:lineRule="exact"/>
                      <w:jc w:val="left"/>
                      <w:rPr>
                        <w:rFonts w:ascii="微软雅黑" w:eastAsia="微软雅黑" w:hAnsi="微软雅黑"/>
                        <w:color w:val="595959" w:themeColor="text1" w:themeTint="A6"/>
                        <w:kern w:val="0"/>
                        <w:sz w:val="15"/>
                        <w:szCs w:val="16"/>
                      </w:rPr>
                    </w:pPr>
                  </w:p>
                </w:txbxContent>
              </v:textbox>
              <w10:wrap anchorx="margin" anchory="page"/>
            </v:shape>
          </w:pict>
        </mc:Fallback>
      </mc:AlternateContent>
    </w:r>
    <w:r w:rsidRPr="00A5598E">
      <w:rPr>
        <w:noProof/>
      </w:rPr>
      <w:drawing>
        <wp:anchor distT="0" distB="0" distL="114300" distR="114300" simplePos="0" relativeHeight="251671552" behindDoc="1" locked="0" layoutInCell="1" allowOverlap="1" wp14:anchorId="5CED4C0B" wp14:editId="168B2B7F">
          <wp:simplePos x="0" y="0"/>
          <wp:positionH relativeFrom="margin">
            <wp:align>left</wp:align>
          </wp:positionH>
          <wp:positionV relativeFrom="page">
            <wp:posOffset>431800</wp:posOffset>
          </wp:positionV>
          <wp:extent cx="1735200" cy="486000"/>
          <wp:effectExtent l="0" t="0" r="0" b="9525"/>
          <wp:wrapNone/>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union logo （draf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35200" cy="486000"/>
                  </a:xfrm>
                  <a:prstGeom prst="rect">
                    <a:avLst/>
                  </a:prstGeom>
                </pic:spPr>
              </pic:pic>
            </a:graphicData>
          </a:graphic>
          <wp14:sizeRelH relativeFrom="page">
            <wp14:pctWidth>0</wp14:pctWidth>
          </wp14:sizeRelH>
          <wp14:sizeRelV relativeFrom="page">
            <wp14:pctHeight>0</wp14:pctHeight>
          </wp14:sizeRelV>
        </wp:anchor>
      </w:drawing>
    </w:r>
  </w:p>
  <w:p w:rsidR="00465383" w:rsidRPr="009108EF" w:rsidRDefault="00465383" w:rsidP="000E3593">
    <w:pPr>
      <w:pStyle w:val="a4"/>
      <w:pBdr>
        <w:bottom w:val="none" w:sz="0" w:space="1" w:color="auto"/>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7"/>
    <w:multiLevelType w:val="multilevel"/>
    <w:tmpl w:val="00000007"/>
    <w:lvl w:ilvl="0">
      <w:start w:val="1"/>
      <w:numFmt w:val="decimal"/>
      <w:lvlText w:val="%1）"/>
      <w:lvlJc w:val="left"/>
      <w:pPr>
        <w:ind w:left="360" w:hanging="36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0000008"/>
    <w:multiLevelType w:val="multilevel"/>
    <w:tmpl w:val="0000000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0000009"/>
    <w:multiLevelType w:val="multilevel"/>
    <w:tmpl w:val="0000000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0000000A"/>
    <w:multiLevelType w:val="multilevel"/>
    <w:tmpl w:val="0000000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000000B"/>
    <w:multiLevelType w:val="multilevel"/>
    <w:tmpl w:val="0000000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00000010"/>
    <w:multiLevelType w:val="multilevel"/>
    <w:tmpl w:val="0000001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00000017"/>
    <w:multiLevelType w:val="multilevel"/>
    <w:tmpl w:val="0000001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73497DD7"/>
    <w:multiLevelType w:val="hybridMultilevel"/>
    <w:tmpl w:val="D17E6EE8"/>
    <w:lvl w:ilvl="0" w:tplc="990613CA">
      <w:start w:val="2025"/>
      <w:numFmt w:val="bullet"/>
      <w:lvlText w:val="—"/>
      <w:lvlJc w:val="left"/>
      <w:pPr>
        <w:ind w:left="440" w:hanging="440"/>
      </w:pPr>
      <w:rPr>
        <w:rFonts w:ascii="微软雅黑" w:eastAsia="微软雅黑" w:hAnsi="微软雅黑" w:cs="Times New Roman"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abstractNumId w:val="6"/>
  </w:num>
  <w:num w:numId="2">
    <w:abstractNumId w:val="3"/>
  </w:num>
  <w:num w:numId="3">
    <w:abstractNumId w:val="4"/>
  </w:num>
  <w:num w:numId="4">
    <w:abstractNumId w:val="2"/>
  </w:num>
  <w:num w:numId="5">
    <w:abstractNumId w:val="5"/>
  </w:num>
  <w:num w:numId="6">
    <w:abstractNumId w:val="1"/>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E8D"/>
    <w:rsid w:val="0000074F"/>
    <w:rsid w:val="00002184"/>
    <w:rsid w:val="00007CD1"/>
    <w:rsid w:val="00017EED"/>
    <w:rsid w:val="0002529D"/>
    <w:rsid w:val="00027453"/>
    <w:rsid w:val="00031D2C"/>
    <w:rsid w:val="00033C31"/>
    <w:rsid w:val="0004542B"/>
    <w:rsid w:val="0004557D"/>
    <w:rsid w:val="0004714C"/>
    <w:rsid w:val="00047BAE"/>
    <w:rsid w:val="0006045D"/>
    <w:rsid w:val="00060691"/>
    <w:rsid w:val="00067809"/>
    <w:rsid w:val="00070BFC"/>
    <w:rsid w:val="0007411B"/>
    <w:rsid w:val="00075FFA"/>
    <w:rsid w:val="00076C5F"/>
    <w:rsid w:val="00087E79"/>
    <w:rsid w:val="00092B75"/>
    <w:rsid w:val="00094A85"/>
    <w:rsid w:val="00097935"/>
    <w:rsid w:val="00097C9A"/>
    <w:rsid w:val="00097F0A"/>
    <w:rsid w:val="000A249E"/>
    <w:rsid w:val="000A6CD7"/>
    <w:rsid w:val="000B2435"/>
    <w:rsid w:val="000B67D9"/>
    <w:rsid w:val="000C0B5D"/>
    <w:rsid w:val="000C123D"/>
    <w:rsid w:val="000C2ED0"/>
    <w:rsid w:val="000C3ED0"/>
    <w:rsid w:val="000D4C7E"/>
    <w:rsid w:val="000D71B4"/>
    <w:rsid w:val="000E1EE8"/>
    <w:rsid w:val="000E24C0"/>
    <w:rsid w:val="000E2F99"/>
    <w:rsid w:val="000E3593"/>
    <w:rsid w:val="000E4386"/>
    <w:rsid w:val="000E51C4"/>
    <w:rsid w:val="000E6CA4"/>
    <w:rsid w:val="000F09D6"/>
    <w:rsid w:val="000F172A"/>
    <w:rsid w:val="00106352"/>
    <w:rsid w:val="00107C2F"/>
    <w:rsid w:val="001105FC"/>
    <w:rsid w:val="0012110D"/>
    <w:rsid w:val="00124236"/>
    <w:rsid w:val="00130909"/>
    <w:rsid w:val="00135769"/>
    <w:rsid w:val="00135DD0"/>
    <w:rsid w:val="00137442"/>
    <w:rsid w:val="00141C11"/>
    <w:rsid w:val="00147FD0"/>
    <w:rsid w:val="0015101C"/>
    <w:rsid w:val="0015183E"/>
    <w:rsid w:val="00152198"/>
    <w:rsid w:val="00156FB3"/>
    <w:rsid w:val="00161BB6"/>
    <w:rsid w:val="00166F7F"/>
    <w:rsid w:val="00175DC3"/>
    <w:rsid w:val="001760CC"/>
    <w:rsid w:val="00180C2C"/>
    <w:rsid w:val="001816BC"/>
    <w:rsid w:val="001938C9"/>
    <w:rsid w:val="00196B1F"/>
    <w:rsid w:val="001A0EFA"/>
    <w:rsid w:val="001A653C"/>
    <w:rsid w:val="001A6AA8"/>
    <w:rsid w:val="001B0A75"/>
    <w:rsid w:val="001C5F27"/>
    <w:rsid w:val="001C7E4B"/>
    <w:rsid w:val="001D45B8"/>
    <w:rsid w:val="001E10DE"/>
    <w:rsid w:val="001F5AD6"/>
    <w:rsid w:val="001F77F7"/>
    <w:rsid w:val="001F7DE9"/>
    <w:rsid w:val="00201B45"/>
    <w:rsid w:val="00216E0A"/>
    <w:rsid w:val="0022073D"/>
    <w:rsid w:val="00224DAB"/>
    <w:rsid w:val="002266DF"/>
    <w:rsid w:val="00236F75"/>
    <w:rsid w:val="00241AD6"/>
    <w:rsid w:val="0024289D"/>
    <w:rsid w:val="00253C77"/>
    <w:rsid w:val="002606B3"/>
    <w:rsid w:val="00266598"/>
    <w:rsid w:val="00270EEF"/>
    <w:rsid w:val="00274DCA"/>
    <w:rsid w:val="00281F97"/>
    <w:rsid w:val="0028291F"/>
    <w:rsid w:val="0028429B"/>
    <w:rsid w:val="002867DB"/>
    <w:rsid w:val="00292EF4"/>
    <w:rsid w:val="00293D0B"/>
    <w:rsid w:val="002A4A77"/>
    <w:rsid w:val="002B1F15"/>
    <w:rsid w:val="002B2A56"/>
    <w:rsid w:val="002B4850"/>
    <w:rsid w:val="002C1E0A"/>
    <w:rsid w:val="002C58EE"/>
    <w:rsid w:val="002E18A0"/>
    <w:rsid w:val="002E2BEE"/>
    <w:rsid w:val="002E4DF1"/>
    <w:rsid w:val="002F4B6B"/>
    <w:rsid w:val="00300D7D"/>
    <w:rsid w:val="003013D3"/>
    <w:rsid w:val="00305109"/>
    <w:rsid w:val="0031019E"/>
    <w:rsid w:val="00317226"/>
    <w:rsid w:val="00322A39"/>
    <w:rsid w:val="00322D33"/>
    <w:rsid w:val="0032417B"/>
    <w:rsid w:val="00333FCD"/>
    <w:rsid w:val="003357E8"/>
    <w:rsid w:val="00345AFB"/>
    <w:rsid w:val="00350204"/>
    <w:rsid w:val="00351088"/>
    <w:rsid w:val="0035136E"/>
    <w:rsid w:val="00364639"/>
    <w:rsid w:val="003660F8"/>
    <w:rsid w:val="00366E83"/>
    <w:rsid w:val="00372592"/>
    <w:rsid w:val="003728EB"/>
    <w:rsid w:val="00374403"/>
    <w:rsid w:val="00374B10"/>
    <w:rsid w:val="00377796"/>
    <w:rsid w:val="00381176"/>
    <w:rsid w:val="00386BE9"/>
    <w:rsid w:val="0039180E"/>
    <w:rsid w:val="0039682C"/>
    <w:rsid w:val="00396CAB"/>
    <w:rsid w:val="003A234D"/>
    <w:rsid w:val="003B6413"/>
    <w:rsid w:val="003C0A4C"/>
    <w:rsid w:val="003C7D0C"/>
    <w:rsid w:val="003D5406"/>
    <w:rsid w:val="003D5A78"/>
    <w:rsid w:val="003D65BE"/>
    <w:rsid w:val="003E2006"/>
    <w:rsid w:val="003E23E2"/>
    <w:rsid w:val="003E79E1"/>
    <w:rsid w:val="003F403F"/>
    <w:rsid w:val="003F5CAB"/>
    <w:rsid w:val="003F6F6F"/>
    <w:rsid w:val="0040202C"/>
    <w:rsid w:val="00402422"/>
    <w:rsid w:val="004037DF"/>
    <w:rsid w:val="0041046E"/>
    <w:rsid w:val="00411B7C"/>
    <w:rsid w:val="00416F4D"/>
    <w:rsid w:val="004320E8"/>
    <w:rsid w:val="00434AAF"/>
    <w:rsid w:val="00443A5C"/>
    <w:rsid w:val="0045623B"/>
    <w:rsid w:val="00460809"/>
    <w:rsid w:val="00465383"/>
    <w:rsid w:val="004656D0"/>
    <w:rsid w:val="00471926"/>
    <w:rsid w:val="00483180"/>
    <w:rsid w:val="00484F6F"/>
    <w:rsid w:val="00486545"/>
    <w:rsid w:val="00490CC7"/>
    <w:rsid w:val="00492BE1"/>
    <w:rsid w:val="00493688"/>
    <w:rsid w:val="004A1FF6"/>
    <w:rsid w:val="004A2BA5"/>
    <w:rsid w:val="004A4660"/>
    <w:rsid w:val="004A5D99"/>
    <w:rsid w:val="004B15B1"/>
    <w:rsid w:val="004B1FFA"/>
    <w:rsid w:val="004B2E22"/>
    <w:rsid w:val="004C1624"/>
    <w:rsid w:val="004C5640"/>
    <w:rsid w:val="004D5297"/>
    <w:rsid w:val="004D5CA4"/>
    <w:rsid w:val="004E1E64"/>
    <w:rsid w:val="004E401C"/>
    <w:rsid w:val="00500009"/>
    <w:rsid w:val="005076C7"/>
    <w:rsid w:val="00510DBD"/>
    <w:rsid w:val="0051538D"/>
    <w:rsid w:val="00516099"/>
    <w:rsid w:val="005225EF"/>
    <w:rsid w:val="005434E1"/>
    <w:rsid w:val="005568C3"/>
    <w:rsid w:val="005608F8"/>
    <w:rsid w:val="00570667"/>
    <w:rsid w:val="0057357D"/>
    <w:rsid w:val="00576E6F"/>
    <w:rsid w:val="00582821"/>
    <w:rsid w:val="005875B0"/>
    <w:rsid w:val="00593D14"/>
    <w:rsid w:val="005948B7"/>
    <w:rsid w:val="00597B7B"/>
    <w:rsid w:val="005A71E7"/>
    <w:rsid w:val="005B1EFF"/>
    <w:rsid w:val="005B2166"/>
    <w:rsid w:val="005B5D70"/>
    <w:rsid w:val="005C4C63"/>
    <w:rsid w:val="005C7658"/>
    <w:rsid w:val="005D19B7"/>
    <w:rsid w:val="005D1F30"/>
    <w:rsid w:val="005D2508"/>
    <w:rsid w:val="005D75B0"/>
    <w:rsid w:val="005E36FF"/>
    <w:rsid w:val="005E4C09"/>
    <w:rsid w:val="005E4FFC"/>
    <w:rsid w:val="005E54DC"/>
    <w:rsid w:val="005F1383"/>
    <w:rsid w:val="006032E9"/>
    <w:rsid w:val="00606125"/>
    <w:rsid w:val="00612816"/>
    <w:rsid w:val="00612926"/>
    <w:rsid w:val="00617232"/>
    <w:rsid w:val="00617FFC"/>
    <w:rsid w:val="00620E1B"/>
    <w:rsid w:val="00623010"/>
    <w:rsid w:val="00623BC6"/>
    <w:rsid w:val="00624688"/>
    <w:rsid w:val="00634FE3"/>
    <w:rsid w:val="00640156"/>
    <w:rsid w:val="00661D4A"/>
    <w:rsid w:val="00662CAA"/>
    <w:rsid w:val="0066620E"/>
    <w:rsid w:val="00667539"/>
    <w:rsid w:val="00671EB4"/>
    <w:rsid w:val="00676640"/>
    <w:rsid w:val="00677CA6"/>
    <w:rsid w:val="006826EF"/>
    <w:rsid w:val="00686511"/>
    <w:rsid w:val="00697CBE"/>
    <w:rsid w:val="006A7ABF"/>
    <w:rsid w:val="006B1398"/>
    <w:rsid w:val="006B2FA1"/>
    <w:rsid w:val="006B7A33"/>
    <w:rsid w:val="006C2EC1"/>
    <w:rsid w:val="006C48D6"/>
    <w:rsid w:val="006C4FE8"/>
    <w:rsid w:val="006D21F4"/>
    <w:rsid w:val="006D4C53"/>
    <w:rsid w:val="006E3858"/>
    <w:rsid w:val="006F1664"/>
    <w:rsid w:val="0070117E"/>
    <w:rsid w:val="007020F1"/>
    <w:rsid w:val="00712197"/>
    <w:rsid w:val="00713D25"/>
    <w:rsid w:val="00721B4B"/>
    <w:rsid w:val="007324AF"/>
    <w:rsid w:val="00732F75"/>
    <w:rsid w:val="00735C67"/>
    <w:rsid w:val="00737007"/>
    <w:rsid w:val="0073795C"/>
    <w:rsid w:val="00745A79"/>
    <w:rsid w:val="00747C7A"/>
    <w:rsid w:val="00753643"/>
    <w:rsid w:val="00765264"/>
    <w:rsid w:val="00765A5D"/>
    <w:rsid w:val="00766CE5"/>
    <w:rsid w:val="00767634"/>
    <w:rsid w:val="00770B74"/>
    <w:rsid w:val="007777BB"/>
    <w:rsid w:val="007858E5"/>
    <w:rsid w:val="007A0BA1"/>
    <w:rsid w:val="007A7383"/>
    <w:rsid w:val="007B598F"/>
    <w:rsid w:val="007B65F6"/>
    <w:rsid w:val="007C0114"/>
    <w:rsid w:val="007C744B"/>
    <w:rsid w:val="007E66C7"/>
    <w:rsid w:val="007F4B2D"/>
    <w:rsid w:val="007F525F"/>
    <w:rsid w:val="007F6B37"/>
    <w:rsid w:val="00802525"/>
    <w:rsid w:val="008037E8"/>
    <w:rsid w:val="0080637B"/>
    <w:rsid w:val="008101FD"/>
    <w:rsid w:val="00816E50"/>
    <w:rsid w:val="00817EBF"/>
    <w:rsid w:val="0082004F"/>
    <w:rsid w:val="00822D99"/>
    <w:rsid w:val="008255DB"/>
    <w:rsid w:val="00830D9C"/>
    <w:rsid w:val="00836921"/>
    <w:rsid w:val="0084023F"/>
    <w:rsid w:val="00840C5F"/>
    <w:rsid w:val="00843805"/>
    <w:rsid w:val="00844F51"/>
    <w:rsid w:val="008463BA"/>
    <w:rsid w:val="00850C17"/>
    <w:rsid w:val="008519F8"/>
    <w:rsid w:val="008547D7"/>
    <w:rsid w:val="00856421"/>
    <w:rsid w:val="00867B84"/>
    <w:rsid w:val="00867DEB"/>
    <w:rsid w:val="0087111A"/>
    <w:rsid w:val="0087457D"/>
    <w:rsid w:val="00875C52"/>
    <w:rsid w:val="00875FBE"/>
    <w:rsid w:val="0088089F"/>
    <w:rsid w:val="00882B41"/>
    <w:rsid w:val="008833AC"/>
    <w:rsid w:val="00885166"/>
    <w:rsid w:val="008947E5"/>
    <w:rsid w:val="00895C2D"/>
    <w:rsid w:val="008B1366"/>
    <w:rsid w:val="008B1A13"/>
    <w:rsid w:val="008D5DE7"/>
    <w:rsid w:val="008E176C"/>
    <w:rsid w:val="008E2835"/>
    <w:rsid w:val="008E55B3"/>
    <w:rsid w:val="008E5A81"/>
    <w:rsid w:val="008E7304"/>
    <w:rsid w:val="008F137A"/>
    <w:rsid w:val="008F6211"/>
    <w:rsid w:val="009024DF"/>
    <w:rsid w:val="00907F5C"/>
    <w:rsid w:val="009108EF"/>
    <w:rsid w:val="00910ACD"/>
    <w:rsid w:val="00921262"/>
    <w:rsid w:val="009259E7"/>
    <w:rsid w:val="009268A7"/>
    <w:rsid w:val="009324EB"/>
    <w:rsid w:val="00932CC7"/>
    <w:rsid w:val="00936BE0"/>
    <w:rsid w:val="00940387"/>
    <w:rsid w:val="00941891"/>
    <w:rsid w:val="00946225"/>
    <w:rsid w:val="0095549F"/>
    <w:rsid w:val="0095555F"/>
    <w:rsid w:val="00957E8D"/>
    <w:rsid w:val="00960B6A"/>
    <w:rsid w:val="00962738"/>
    <w:rsid w:val="0097079A"/>
    <w:rsid w:val="00973885"/>
    <w:rsid w:val="0097579F"/>
    <w:rsid w:val="00975EC6"/>
    <w:rsid w:val="00982595"/>
    <w:rsid w:val="0098515E"/>
    <w:rsid w:val="00986797"/>
    <w:rsid w:val="009928B3"/>
    <w:rsid w:val="00993406"/>
    <w:rsid w:val="00997831"/>
    <w:rsid w:val="009A1BDF"/>
    <w:rsid w:val="009A630A"/>
    <w:rsid w:val="009A7280"/>
    <w:rsid w:val="009B1202"/>
    <w:rsid w:val="009B2E5B"/>
    <w:rsid w:val="009B6DC4"/>
    <w:rsid w:val="009C4F92"/>
    <w:rsid w:val="009C7233"/>
    <w:rsid w:val="009D3EC0"/>
    <w:rsid w:val="009F10C2"/>
    <w:rsid w:val="009F4544"/>
    <w:rsid w:val="009F6D14"/>
    <w:rsid w:val="009F76CD"/>
    <w:rsid w:val="009F7C79"/>
    <w:rsid w:val="00A07003"/>
    <w:rsid w:val="00A101B1"/>
    <w:rsid w:val="00A13F3A"/>
    <w:rsid w:val="00A173A3"/>
    <w:rsid w:val="00A30822"/>
    <w:rsid w:val="00A33AF3"/>
    <w:rsid w:val="00A33D8A"/>
    <w:rsid w:val="00A37F1C"/>
    <w:rsid w:val="00A42349"/>
    <w:rsid w:val="00A42771"/>
    <w:rsid w:val="00A4547E"/>
    <w:rsid w:val="00A53327"/>
    <w:rsid w:val="00A533AA"/>
    <w:rsid w:val="00A62442"/>
    <w:rsid w:val="00A76835"/>
    <w:rsid w:val="00A770B8"/>
    <w:rsid w:val="00A802B2"/>
    <w:rsid w:val="00A961F6"/>
    <w:rsid w:val="00A970E9"/>
    <w:rsid w:val="00AA028A"/>
    <w:rsid w:val="00AA2110"/>
    <w:rsid w:val="00AA2779"/>
    <w:rsid w:val="00AB7DD8"/>
    <w:rsid w:val="00AD2D99"/>
    <w:rsid w:val="00AD507A"/>
    <w:rsid w:val="00AD7FE3"/>
    <w:rsid w:val="00AE2ABD"/>
    <w:rsid w:val="00AE3CB1"/>
    <w:rsid w:val="00AE41AF"/>
    <w:rsid w:val="00AE568E"/>
    <w:rsid w:val="00AE6C7C"/>
    <w:rsid w:val="00AF18F9"/>
    <w:rsid w:val="00AF1E10"/>
    <w:rsid w:val="00AF1FED"/>
    <w:rsid w:val="00AF2F8B"/>
    <w:rsid w:val="00B13B58"/>
    <w:rsid w:val="00B16815"/>
    <w:rsid w:val="00B17348"/>
    <w:rsid w:val="00B17383"/>
    <w:rsid w:val="00B22F8E"/>
    <w:rsid w:val="00B26C7C"/>
    <w:rsid w:val="00B300F3"/>
    <w:rsid w:val="00B32098"/>
    <w:rsid w:val="00B33D96"/>
    <w:rsid w:val="00B375C6"/>
    <w:rsid w:val="00B42EB2"/>
    <w:rsid w:val="00B564CE"/>
    <w:rsid w:val="00B565CB"/>
    <w:rsid w:val="00B568B8"/>
    <w:rsid w:val="00B56F07"/>
    <w:rsid w:val="00B66FB7"/>
    <w:rsid w:val="00B7424A"/>
    <w:rsid w:val="00B74EA8"/>
    <w:rsid w:val="00B768BA"/>
    <w:rsid w:val="00B804C8"/>
    <w:rsid w:val="00B85A2A"/>
    <w:rsid w:val="00B9264C"/>
    <w:rsid w:val="00B92D22"/>
    <w:rsid w:val="00B94C56"/>
    <w:rsid w:val="00B9734F"/>
    <w:rsid w:val="00BA03A1"/>
    <w:rsid w:val="00BA717F"/>
    <w:rsid w:val="00BA7B01"/>
    <w:rsid w:val="00BB006E"/>
    <w:rsid w:val="00BB3E47"/>
    <w:rsid w:val="00BD35F7"/>
    <w:rsid w:val="00BD4673"/>
    <w:rsid w:val="00BD4B7F"/>
    <w:rsid w:val="00BE09AA"/>
    <w:rsid w:val="00BE26D9"/>
    <w:rsid w:val="00BF2E2A"/>
    <w:rsid w:val="00BF2E85"/>
    <w:rsid w:val="00C03D42"/>
    <w:rsid w:val="00C15CF0"/>
    <w:rsid w:val="00C21C24"/>
    <w:rsid w:val="00C25216"/>
    <w:rsid w:val="00C25627"/>
    <w:rsid w:val="00C25928"/>
    <w:rsid w:val="00C271F8"/>
    <w:rsid w:val="00C359C8"/>
    <w:rsid w:val="00C37B3E"/>
    <w:rsid w:val="00C411BD"/>
    <w:rsid w:val="00C43A09"/>
    <w:rsid w:val="00C44480"/>
    <w:rsid w:val="00C60D6E"/>
    <w:rsid w:val="00C61E42"/>
    <w:rsid w:val="00C62471"/>
    <w:rsid w:val="00C6528E"/>
    <w:rsid w:val="00C652E5"/>
    <w:rsid w:val="00C71EC8"/>
    <w:rsid w:val="00C76070"/>
    <w:rsid w:val="00C85A5B"/>
    <w:rsid w:val="00C863BB"/>
    <w:rsid w:val="00C87876"/>
    <w:rsid w:val="00C95A9D"/>
    <w:rsid w:val="00C96256"/>
    <w:rsid w:val="00C9709D"/>
    <w:rsid w:val="00CA250A"/>
    <w:rsid w:val="00CA3220"/>
    <w:rsid w:val="00CB1C14"/>
    <w:rsid w:val="00CB5250"/>
    <w:rsid w:val="00CC41C4"/>
    <w:rsid w:val="00CD0861"/>
    <w:rsid w:val="00CD1078"/>
    <w:rsid w:val="00CD12F8"/>
    <w:rsid w:val="00CD1D92"/>
    <w:rsid w:val="00CD54A1"/>
    <w:rsid w:val="00CD5B9A"/>
    <w:rsid w:val="00CD7B2F"/>
    <w:rsid w:val="00CE5681"/>
    <w:rsid w:val="00CE66DA"/>
    <w:rsid w:val="00D0125E"/>
    <w:rsid w:val="00D11A22"/>
    <w:rsid w:val="00D27202"/>
    <w:rsid w:val="00D2753C"/>
    <w:rsid w:val="00D27683"/>
    <w:rsid w:val="00D31BCC"/>
    <w:rsid w:val="00D3296F"/>
    <w:rsid w:val="00D41FEE"/>
    <w:rsid w:val="00D42492"/>
    <w:rsid w:val="00D47EA4"/>
    <w:rsid w:val="00D52839"/>
    <w:rsid w:val="00D57BA8"/>
    <w:rsid w:val="00D63902"/>
    <w:rsid w:val="00D6407A"/>
    <w:rsid w:val="00D6409C"/>
    <w:rsid w:val="00D64FED"/>
    <w:rsid w:val="00D66EA6"/>
    <w:rsid w:val="00D671CF"/>
    <w:rsid w:val="00D775C6"/>
    <w:rsid w:val="00D77A38"/>
    <w:rsid w:val="00D82A3A"/>
    <w:rsid w:val="00D830AD"/>
    <w:rsid w:val="00D878B5"/>
    <w:rsid w:val="00D93E79"/>
    <w:rsid w:val="00D95E1E"/>
    <w:rsid w:val="00DA1E54"/>
    <w:rsid w:val="00DA3282"/>
    <w:rsid w:val="00DA4617"/>
    <w:rsid w:val="00DA4C4A"/>
    <w:rsid w:val="00DB1A3A"/>
    <w:rsid w:val="00DB418E"/>
    <w:rsid w:val="00DB6417"/>
    <w:rsid w:val="00DC23D9"/>
    <w:rsid w:val="00DC3C71"/>
    <w:rsid w:val="00DC60F6"/>
    <w:rsid w:val="00DC68AE"/>
    <w:rsid w:val="00DC7D2C"/>
    <w:rsid w:val="00DD4E62"/>
    <w:rsid w:val="00DD5024"/>
    <w:rsid w:val="00E0256A"/>
    <w:rsid w:val="00E034C6"/>
    <w:rsid w:val="00E040DC"/>
    <w:rsid w:val="00E111EF"/>
    <w:rsid w:val="00E1699C"/>
    <w:rsid w:val="00E2200D"/>
    <w:rsid w:val="00E25311"/>
    <w:rsid w:val="00E4368F"/>
    <w:rsid w:val="00E515FB"/>
    <w:rsid w:val="00E56AF2"/>
    <w:rsid w:val="00E6015B"/>
    <w:rsid w:val="00E6189D"/>
    <w:rsid w:val="00E61F77"/>
    <w:rsid w:val="00E63BDD"/>
    <w:rsid w:val="00E745E7"/>
    <w:rsid w:val="00E754C4"/>
    <w:rsid w:val="00E77740"/>
    <w:rsid w:val="00E91709"/>
    <w:rsid w:val="00E92B62"/>
    <w:rsid w:val="00EA0D95"/>
    <w:rsid w:val="00EB538D"/>
    <w:rsid w:val="00EB7818"/>
    <w:rsid w:val="00ED0A22"/>
    <w:rsid w:val="00ED3250"/>
    <w:rsid w:val="00ED3AA5"/>
    <w:rsid w:val="00EE3269"/>
    <w:rsid w:val="00EF2203"/>
    <w:rsid w:val="00EF3075"/>
    <w:rsid w:val="00F141D3"/>
    <w:rsid w:val="00F17FB9"/>
    <w:rsid w:val="00F21ED9"/>
    <w:rsid w:val="00F36375"/>
    <w:rsid w:val="00F47DB4"/>
    <w:rsid w:val="00F529AB"/>
    <w:rsid w:val="00F55DA9"/>
    <w:rsid w:val="00F56A25"/>
    <w:rsid w:val="00F61A4E"/>
    <w:rsid w:val="00F62804"/>
    <w:rsid w:val="00F6339E"/>
    <w:rsid w:val="00F87CCC"/>
    <w:rsid w:val="00F931F6"/>
    <w:rsid w:val="00FA70D9"/>
    <w:rsid w:val="00FB51D6"/>
    <w:rsid w:val="00FC2EF2"/>
    <w:rsid w:val="00FC420F"/>
    <w:rsid w:val="00FC6010"/>
    <w:rsid w:val="00FC7353"/>
    <w:rsid w:val="00FD6691"/>
    <w:rsid w:val="00FE37D9"/>
    <w:rsid w:val="00FE6D01"/>
    <w:rsid w:val="00FF5A99"/>
    <w:rsid w:val="00FF5CBF"/>
    <w:rsid w:val="00FF6ACD"/>
    <w:rsid w:val="00FF7EA4"/>
    <w:rsid w:val="12F644D4"/>
    <w:rsid w:val="44AC53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393037D-64C7-4E37-906D-94773C19B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7B0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BA7B01"/>
    <w:pPr>
      <w:tabs>
        <w:tab w:val="center" w:pos="4153"/>
        <w:tab w:val="right" w:pos="8306"/>
      </w:tabs>
      <w:snapToGrid w:val="0"/>
      <w:jc w:val="left"/>
    </w:pPr>
    <w:rPr>
      <w:kern w:val="0"/>
      <w:sz w:val="18"/>
      <w:szCs w:val="18"/>
    </w:rPr>
  </w:style>
  <w:style w:type="paragraph" w:styleId="a4">
    <w:name w:val="header"/>
    <w:basedOn w:val="a"/>
    <w:link w:val="Char1"/>
    <w:uiPriority w:val="99"/>
    <w:qFormat/>
    <w:rsid w:val="00BA7B01"/>
    <w:pPr>
      <w:pBdr>
        <w:bottom w:val="single" w:sz="6" w:space="1" w:color="auto"/>
      </w:pBdr>
      <w:tabs>
        <w:tab w:val="center" w:pos="4153"/>
        <w:tab w:val="right" w:pos="8306"/>
      </w:tabs>
      <w:snapToGrid w:val="0"/>
      <w:jc w:val="center"/>
    </w:pPr>
    <w:rPr>
      <w:kern w:val="0"/>
      <w:sz w:val="18"/>
      <w:szCs w:val="18"/>
    </w:rPr>
  </w:style>
  <w:style w:type="character" w:styleId="a5">
    <w:name w:val="Hyperlink"/>
    <w:uiPriority w:val="99"/>
    <w:qFormat/>
    <w:rsid w:val="00BA7B01"/>
    <w:rPr>
      <w:rFonts w:cs="Times New Roman"/>
      <w:color w:val="0563C1"/>
      <w:u w:val="single"/>
    </w:rPr>
  </w:style>
  <w:style w:type="table" w:styleId="a6">
    <w:name w:val="Table Grid"/>
    <w:basedOn w:val="a1"/>
    <w:uiPriority w:val="99"/>
    <w:qFormat/>
    <w:rsid w:val="00BA7B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页脚 Char"/>
    <w:link w:val="a3"/>
    <w:uiPriority w:val="99"/>
    <w:qFormat/>
    <w:locked/>
    <w:rsid w:val="00BA7B01"/>
    <w:rPr>
      <w:rFonts w:cs="Times New Roman"/>
      <w:sz w:val="18"/>
      <w:szCs w:val="18"/>
    </w:rPr>
  </w:style>
  <w:style w:type="character" w:customStyle="1" w:styleId="Char1">
    <w:name w:val="页眉 Char1"/>
    <w:link w:val="a4"/>
    <w:uiPriority w:val="99"/>
    <w:qFormat/>
    <w:locked/>
    <w:rsid w:val="00BA7B01"/>
    <w:rPr>
      <w:rFonts w:cs="Times New Roman"/>
      <w:sz w:val="18"/>
      <w:szCs w:val="18"/>
    </w:rPr>
  </w:style>
  <w:style w:type="paragraph" w:customStyle="1" w:styleId="1">
    <w:name w:val="列出段落1"/>
    <w:basedOn w:val="a"/>
    <w:uiPriority w:val="99"/>
    <w:qFormat/>
    <w:rsid w:val="00BA7B01"/>
    <w:pPr>
      <w:ind w:firstLineChars="200" w:firstLine="420"/>
    </w:pPr>
  </w:style>
  <w:style w:type="paragraph" w:customStyle="1" w:styleId="10">
    <w:name w:val="修订版本号1"/>
    <w:hidden/>
    <w:uiPriority w:val="99"/>
    <w:semiHidden/>
    <w:rsid w:val="00BA7B01"/>
    <w:rPr>
      <w:kern w:val="2"/>
      <w:sz w:val="21"/>
      <w:szCs w:val="22"/>
    </w:rPr>
  </w:style>
  <w:style w:type="character" w:customStyle="1" w:styleId="11">
    <w:name w:val="占位符文本1"/>
    <w:uiPriority w:val="99"/>
    <w:semiHidden/>
    <w:qFormat/>
    <w:rsid w:val="00BA7B01"/>
    <w:rPr>
      <w:rFonts w:cs="Times New Roman"/>
      <w:color w:val="808080"/>
    </w:rPr>
  </w:style>
  <w:style w:type="character" w:customStyle="1" w:styleId="Char0">
    <w:name w:val="页眉 Char"/>
    <w:uiPriority w:val="99"/>
    <w:rsid w:val="00BA7B01"/>
    <w:rPr>
      <w:sz w:val="18"/>
      <w:lang w:val="zh-CN" w:eastAsia="zh-CN"/>
    </w:rPr>
  </w:style>
  <w:style w:type="paragraph" w:styleId="a7">
    <w:name w:val="Balloon Text"/>
    <w:basedOn w:val="a"/>
    <w:link w:val="Char2"/>
    <w:uiPriority w:val="99"/>
    <w:semiHidden/>
    <w:unhideWhenUsed/>
    <w:rsid w:val="00510DBD"/>
    <w:rPr>
      <w:sz w:val="18"/>
      <w:szCs w:val="18"/>
    </w:rPr>
  </w:style>
  <w:style w:type="character" w:customStyle="1" w:styleId="Char2">
    <w:name w:val="批注框文本 Char"/>
    <w:link w:val="a7"/>
    <w:uiPriority w:val="99"/>
    <w:semiHidden/>
    <w:rsid w:val="00510DBD"/>
    <w:rPr>
      <w:kern w:val="2"/>
      <w:sz w:val="18"/>
      <w:szCs w:val="18"/>
    </w:rPr>
  </w:style>
  <w:style w:type="character" w:styleId="a8">
    <w:name w:val="Placeholder Text"/>
    <w:basedOn w:val="a0"/>
    <w:uiPriority w:val="99"/>
    <w:unhideWhenUsed/>
    <w:rsid w:val="00712197"/>
    <w:rPr>
      <w:color w:val="808080"/>
    </w:rPr>
  </w:style>
  <w:style w:type="paragraph" w:styleId="a9">
    <w:name w:val="Title"/>
    <w:basedOn w:val="a"/>
    <w:link w:val="Char3"/>
    <w:qFormat/>
    <w:locked/>
    <w:rsid w:val="00946225"/>
    <w:pPr>
      <w:autoSpaceDE w:val="0"/>
      <w:autoSpaceDN w:val="0"/>
      <w:jc w:val="center"/>
    </w:pPr>
    <w:rPr>
      <w:rFonts w:ascii="Times New Roman" w:hAnsi="Times New Roman"/>
      <w:b/>
      <w:i/>
      <w:kern w:val="0"/>
      <w:sz w:val="40"/>
      <w:szCs w:val="20"/>
    </w:rPr>
  </w:style>
  <w:style w:type="character" w:customStyle="1" w:styleId="Char3">
    <w:name w:val="标题 Char"/>
    <w:basedOn w:val="a0"/>
    <w:link w:val="a9"/>
    <w:rsid w:val="00946225"/>
    <w:rPr>
      <w:rFonts w:ascii="Times New Roman" w:hAnsi="Times New Roman"/>
      <w:b/>
      <w:i/>
      <w:sz w:val="40"/>
    </w:rPr>
  </w:style>
  <w:style w:type="paragraph" w:styleId="aa">
    <w:name w:val="List Paragraph"/>
    <w:basedOn w:val="a"/>
    <w:uiPriority w:val="99"/>
    <w:rsid w:val="00BB3E4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478665">
      <w:bodyDiv w:val="1"/>
      <w:marLeft w:val="0"/>
      <w:marRight w:val="0"/>
      <w:marTop w:val="0"/>
      <w:marBottom w:val="0"/>
      <w:divBdr>
        <w:top w:val="none" w:sz="0" w:space="0" w:color="auto"/>
        <w:left w:val="none" w:sz="0" w:space="0" w:color="auto"/>
        <w:bottom w:val="none" w:sz="0" w:space="0" w:color="auto"/>
        <w:right w:val="none" w:sz="0" w:space="0" w:color="auto"/>
      </w:divBdr>
    </w:div>
    <w:div w:id="1054429540">
      <w:bodyDiv w:val="1"/>
      <w:marLeft w:val="0"/>
      <w:marRight w:val="0"/>
      <w:marTop w:val="0"/>
      <w:marBottom w:val="0"/>
      <w:divBdr>
        <w:top w:val="none" w:sz="0" w:space="0" w:color="auto"/>
        <w:left w:val="none" w:sz="0" w:space="0" w:color="auto"/>
        <w:bottom w:val="none" w:sz="0" w:space="0" w:color="auto"/>
        <w:right w:val="none" w:sz="0" w:space="0" w:color="auto"/>
      </w:divBdr>
    </w:div>
    <w:div w:id="1290093845">
      <w:bodyDiv w:val="1"/>
      <w:marLeft w:val="0"/>
      <w:marRight w:val="0"/>
      <w:marTop w:val="0"/>
      <w:marBottom w:val="0"/>
      <w:divBdr>
        <w:top w:val="none" w:sz="0" w:space="0" w:color="auto"/>
        <w:left w:val="none" w:sz="0" w:space="0" w:color="auto"/>
        <w:bottom w:val="none" w:sz="0" w:space="0" w:color="auto"/>
        <w:right w:val="none" w:sz="0" w:space="0" w:color="auto"/>
      </w:divBdr>
    </w:div>
    <w:div w:id="15361961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78F13B-ACEB-4AC0-8C8F-ED6F713B3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550</Words>
  <Characters>3136</Characters>
  <Application>Microsoft Office Word</Application>
  <DocSecurity>0</DocSecurity>
  <Lines>26</Lines>
  <Paragraphs>7</Paragraphs>
  <ScaleCrop>false</ScaleCrop>
  <Company>GlobalGROUP</Company>
  <LinksUpToDate>false</LinksUpToDate>
  <CharactersWithSpaces>3679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组织碳排放基本信息调查表</dc:title>
  <dc:creator>Alex Xia</dc:creator>
  <cp:lastModifiedBy>Microsoft 帐户</cp:lastModifiedBy>
  <cp:revision>7</cp:revision>
  <cp:lastPrinted>2015-11-06T09:57:00Z</cp:lastPrinted>
  <dcterms:created xsi:type="dcterms:W3CDTF">2026-06-20T15:18:00Z</dcterms:created>
  <dcterms:modified xsi:type="dcterms:W3CDTF">2026-07-15T10:26:00Z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